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41D" w:rsidRPr="00CB141D" w:rsidRDefault="00BF6A11" w:rsidP="00CB141D">
      <w:pPr>
        <w:spacing w:after="0" w:line="240" w:lineRule="auto"/>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Základ</w:t>
      </w:r>
      <w:r w:rsidR="00CB141D" w:rsidRPr="00CB141D">
        <w:rPr>
          <w:rFonts w:ascii="Times New Roman" w:eastAsia="Times New Roman" w:hAnsi="Times New Roman" w:cs="Times New Roman"/>
          <w:b/>
          <w:sz w:val="24"/>
          <w:szCs w:val="24"/>
          <w:lang w:eastAsia="cs-CZ"/>
        </w:rPr>
        <w:t>ní škola a Mateřská škola, Louka u Litvínova, okres Most</w:t>
      </w:r>
    </w:p>
    <w:p w:rsidR="00CB141D" w:rsidRPr="00CB141D" w:rsidRDefault="00CB141D" w:rsidP="00CB141D">
      <w:pPr>
        <w:spacing w:after="0" w:line="240" w:lineRule="auto"/>
        <w:jc w:val="center"/>
        <w:rPr>
          <w:rFonts w:ascii="Times New Roman" w:eastAsia="Times New Roman" w:hAnsi="Times New Roman" w:cs="Times New Roman"/>
          <w:sz w:val="24"/>
          <w:szCs w:val="24"/>
          <w:lang w:eastAsia="cs-CZ"/>
        </w:rPr>
      </w:pPr>
      <w:r w:rsidRPr="00CB141D">
        <w:rPr>
          <w:rFonts w:ascii="Times New Roman" w:eastAsia="Times New Roman" w:hAnsi="Times New Roman" w:cs="Times New Roman"/>
          <w:sz w:val="24"/>
          <w:szCs w:val="24"/>
          <w:lang w:eastAsia="cs-CZ"/>
        </w:rPr>
        <w:t>435 33 Louka u Litvínova, Husova 163</w:t>
      </w:r>
    </w:p>
    <w:p w:rsidR="00CB141D" w:rsidRPr="00CB141D" w:rsidRDefault="00CB141D" w:rsidP="00CB141D">
      <w:pPr>
        <w:spacing w:after="0" w:line="240" w:lineRule="auto"/>
        <w:jc w:val="center"/>
        <w:rPr>
          <w:rFonts w:ascii="Times New Roman" w:eastAsia="Times New Roman" w:hAnsi="Times New Roman" w:cs="Times New Roman"/>
          <w:sz w:val="20"/>
          <w:szCs w:val="20"/>
          <w:lang w:eastAsia="cs-CZ"/>
        </w:rPr>
      </w:pPr>
      <w:r w:rsidRPr="00CB141D">
        <w:rPr>
          <w:rFonts w:ascii="Times New Roman" w:eastAsia="Times New Roman" w:hAnsi="Times New Roman" w:cs="Times New Roman"/>
          <w:b/>
          <w:sz w:val="20"/>
          <w:szCs w:val="20"/>
          <w:lang w:eastAsia="cs-CZ"/>
        </w:rPr>
        <w:t>telefon</w:t>
      </w:r>
      <w:r w:rsidRPr="00CB141D">
        <w:rPr>
          <w:rFonts w:ascii="Times New Roman" w:eastAsia="Times New Roman" w:hAnsi="Times New Roman" w:cs="Times New Roman"/>
          <w:sz w:val="20"/>
          <w:szCs w:val="20"/>
          <w:lang w:eastAsia="cs-CZ"/>
        </w:rPr>
        <w:t xml:space="preserve">: 476 744 393, 773836650  </w:t>
      </w:r>
      <w:r w:rsidRPr="00CB141D">
        <w:rPr>
          <w:rFonts w:ascii="Times New Roman" w:eastAsia="Times New Roman" w:hAnsi="Times New Roman" w:cs="Times New Roman"/>
          <w:b/>
          <w:sz w:val="20"/>
          <w:szCs w:val="20"/>
          <w:lang w:eastAsia="cs-CZ"/>
        </w:rPr>
        <w:t>IČO:</w:t>
      </w:r>
      <w:r w:rsidRPr="00CB141D">
        <w:rPr>
          <w:rFonts w:ascii="Times New Roman" w:eastAsia="Times New Roman" w:hAnsi="Times New Roman" w:cs="Times New Roman"/>
          <w:sz w:val="20"/>
          <w:szCs w:val="20"/>
          <w:lang w:eastAsia="cs-CZ"/>
        </w:rPr>
        <w:t xml:space="preserve">  72 743 158</w:t>
      </w:r>
    </w:p>
    <w:p w:rsidR="00CB141D" w:rsidRPr="00CB141D" w:rsidRDefault="00CB141D" w:rsidP="00CB141D">
      <w:pPr>
        <w:spacing w:after="0" w:line="240" w:lineRule="auto"/>
        <w:jc w:val="center"/>
        <w:rPr>
          <w:rFonts w:ascii="Times New Roman" w:eastAsia="Times New Roman" w:hAnsi="Times New Roman" w:cs="Times New Roman"/>
          <w:sz w:val="24"/>
          <w:szCs w:val="24"/>
          <w:lang w:eastAsia="cs-CZ"/>
        </w:rPr>
      </w:pPr>
      <w:r w:rsidRPr="00CB141D">
        <w:rPr>
          <w:rFonts w:ascii="Times New Roman" w:eastAsia="Times New Roman" w:hAnsi="Times New Roman" w:cs="Times New Roman"/>
          <w:b/>
          <w:sz w:val="20"/>
          <w:szCs w:val="20"/>
          <w:lang w:eastAsia="cs-CZ"/>
        </w:rPr>
        <w:t xml:space="preserve">e-mail: </w:t>
      </w:r>
      <w:hyperlink r:id="rId6" w:history="1">
        <w:r w:rsidRPr="00CB141D">
          <w:rPr>
            <w:rFonts w:ascii="Times New Roman" w:eastAsia="Times New Roman" w:hAnsi="Times New Roman" w:cs="Times New Roman"/>
            <w:b/>
            <w:sz w:val="20"/>
            <w:szCs w:val="20"/>
            <w:u w:val="single"/>
            <w:lang w:eastAsia="cs-CZ"/>
          </w:rPr>
          <w:t>zslouka@zslouka.cz</w:t>
        </w:r>
      </w:hyperlink>
      <w:r w:rsidRPr="00CB141D">
        <w:rPr>
          <w:rFonts w:ascii="Times New Roman" w:eastAsia="Times New Roman" w:hAnsi="Times New Roman" w:cs="Times New Roman"/>
          <w:b/>
          <w:sz w:val="20"/>
          <w:szCs w:val="20"/>
          <w:lang w:eastAsia="cs-CZ"/>
        </w:rPr>
        <w:t>,    www.webskoly.cz/zslouka</w:t>
      </w:r>
    </w:p>
    <w:p w:rsidR="00CB141D" w:rsidRPr="00CB141D" w:rsidRDefault="00CB141D" w:rsidP="00CB141D">
      <w:pPr>
        <w:suppressAutoHyphens/>
        <w:spacing w:after="0" w:line="240" w:lineRule="auto"/>
        <w:jc w:val="center"/>
        <w:rPr>
          <w:rFonts w:ascii="Times New Roman" w:eastAsia="Times New Roman" w:hAnsi="Times New Roman" w:cs="Times New Roman"/>
          <w:color w:val="75CF51"/>
          <w:sz w:val="20"/>
          <w:szCs w:val="20"/>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color w:val="FFFF00"/>
          <w:sz w:val="20"/>
          <w:szCs w:val="20"/>
          <w:lang w:eastAsia="cs-CZ"/>
        </w:rPr>
      </w:pPr>
    </w:p>
    <w:p w:rsidR="00CB141D" w:rsidRPr="00CB141D" w:rsidRDefault="00CB141D" w:rsidP="00CB141D">
      <w:pPr>
        <w:suppressAutoHyphens/>
        <w:spacing w:after="0" w:line="240" w:lineRule="auto"/>
        <w:jc w:val="center"/>
        <w:rPr>
          <w:rFonts w:ascii="Times New Roman" w:eastAsia="Times New Roman" w:hAnsi="Times New Roman" w:cs="Times New Roman"/>
          <w:color w:val="FFFF00"/>
          <w:sz w:val="20"/>
          <w:szCs w:val="20"/>
          <w:lang w:eastAsia="cs-CZ"/>
        </w:rPr>
      </w:pPr>
    </w:p>
    <w:p w:rsidR="00CB141D" w:rsidRPr="00CB141D" w:rsidRDefault="00CB141D" w:rsidP="00CB141D">
      <w:pPr>
        <w:suppressAutoHyphens/>
        <w:spacing w:after="0" w:line="240" w:lineRule="auto"/>
        <w:jc w:val="center"/>
        <w:rPr>
          <w:rFonts w:ascii="Times New Roman" w:eastAsia="Times New Roman" w:hAnsi="Times New Roman" w:cs="Times New Roman"/>
          <w:color w:val="FFFF00"/>
          <w:sz w:val="20"/>
          <w:szCs w:val="20"/>
          <w:lang w:eastAsia="cs-CZ"/>
        </w:rPr>
      </w:pPr>
    </w:p>
    <w:p w:rsidR="00CB141D" w:rsidRPr="00CB141D" w:rsidRDefault="00CB141D" w:rsidP="00CB141D">
      <w:pPr>
        <w:suppressAutoHyphens/>
        <w:spacing w:after="0" w:line="240" w:lineRule="auto"/>
        <w:jc w:val="center"/>
        <w:rPr>
          <w:rFonts w:ascii="Times New Roman" w:eastAsia="Times New Roman" w:hAnsi="Times New Roman" w:cs="Times New Roman"/>
          <w:color w:val="FFFF00"/>
          <w:sz w:val="20"/>
          <w:szCs w:val="20"/>
          <w:lang w:eastAsia="cs-CZ"/>
        </w:rPr>
      </w:pPr>
    </w:p>
    <w:p w:rsidR="00CB141D" w:rsidRPr="00CB141D" w:rsidRDefault="00CB141D" w:rsidP="00BF6A11">
      <w:pPr>
        <w:suppressAutoHyphens/>
        <w:spacing w:after="0" w:line="240" w:lineRule="auto"/>
        <w:rPr>
          <w:rFonts w:ascii="Times New Roman" w:eastAsia="Times New Roman" w:hAnsi="Times New Roman" w:cs="Times New Roman"/>
          <w:color w:val="FFFF00"/>
          <w:sz w:val="20"/>
          <w:szCs w:val="20"/>
          <w:lang w:eastAsia="cs-CZ"/>
        </w:rPr>
      </w:pPr>
    </w:p>
    <w:tbl>
      <w:tblPr>
        <w:tblpPr w:leftFromText="141" w:rightFromText="141" w:vertAnchor="text" w:horzAnchor="margin" w:tblpY="22"/>
        <w:tblW w:w="9646" w:type="dxa"/>
        <w:tblLayout w:type="fixed"/>
        <w:tblLook w:val="0000" w:firstRow="0" w:lastRow="0" w:firstColumn="0" w:lastColumn="0" w:noHBand="0" w:noVBand="0"/>
      </w:tblPr>
      <w:tblGrid>
        <w:gridCol w:w="9646"/>
      </w:tblGrid>
      <w:tr w:rsidR="00CB141D" w:rsidRPr="00CB141D" w:rsidTr="00CB141D">
        <w:tc>
          <w:tcPr>
            <w:tcW w:w="9646" w:type="dxa"/>
            <w:tcBorders>
              <w:top w:val="single" w:sz="4" w:space="0" w:color="000000"/>
              <w:left w:val="single" w:sz="4" w:space="0" w:color="000000"/>
              <w:bottom w:val="single" w:sz="4" w:space="0" w:color="000000"/>
              <w:right w:val="single" w:sz="4" w:space="0" w:color="000000"/>
            </w:tcBorders>
            <w:shd w:val="clear" w:color="auto" w:fill="auto"/>
          </w:tcPr>
          <w:p w:rsidR="00CB141D" w:rsidRPr="0072790D" w:rsidRDefault="00CB141D" w:rsidP="00CB141D">
            <w:pPr>
              <w:shd w:val="clear" w:color="auto" w:fill="CCCCCC"/>
              <w:suppressAutoHyphens/>
              <w:spacing w:after="0" w:line="240" w:lineRule="auto"/>
              <w:jc w:val="center"/>
              <w:rPr>
                <w:rFonts w:ascii="Bosanova" w:eastAsia="Times New Roman" w:hAnsi="Bosanova" w:cs="Bosanova"/>
                <w:b/>
                <w:color w:val="538135" w:themeColor="accent6" w:themeShade="BF"/>
                <w:sz w:val="52"/>
                <w:szCs w:val="52"/>
                <w:u w:val="single"/>
                <w:lang w:eastAsia="zh-CN"/>
              </w:rPr>
            </w:pPr>
            <w:r w:rsidRPr="0072790D">
              <w:rPr>
                <w:rFonts w:ascii="Bosanova" w:eastAsia="Times New Roman" w:hAnsi="Bosanova" w:cs="Bosanova"/>
                <w:b/>
                <w:color w:val="538135" w:themeColor="accent6" w:themeShade="BF"/>
                <w:sz w:val="124"/>
                <w:szCs w:val="124"/>
                <w:lang w:eastAsia="zh-CN"/>
              </w:rPr>
              <w:t>Výroční zpráva</w:t>
            </w:r>
          </w:p>
          <w:p w:rsidR="00CB141D" w:rsidRPr="00CB141D" w:rsidRDefault="0052427A" w:rsidP="00CB141D">
            <w:pPr>
              <w:keepNext/>
              <w:shd w:val="clear" w:color="auto" w:fill="CCCCCC"/>
              <w:suppressAutoHyphens/>
              <w:spacing w:before="240" w:after="60" w:line="240" w:lineRule="auto"/>
              <w:jc w:val="center"/>
              <w:outlineLvl w:val="3"/>
              <w:rPr>
                <w:rFonts w:ascii="Times New Roman" w:eastAsia="Times New Roman" w:hAnsi="Times New Roman" w:cs="Times New Roman"/>
                <w:b/>
                <w:bCs/>
                <w:sz w:val="28"/>
                <w:szCs w:val="28"/>
                <w:lang w:eastAsia="zh-CN"/>
              </w:rPr>
            </w:pPr>
            <w:r>
              <w:rPr>
                <w:rFonts w:ascii="Bosanova" w:eastAsia="Times New Roman" w:hAnsi="Bosanova" w:cs="Bosanova"/>
                <w:b/>
                <w:bCs/>
                <w:color w:val="538135" w:themeColor="accent6" w:themeShade="BF"/>
                <w:sz w:val="52"/>
                <w:szCs w:val="52"/>
                <w:lang w:eastAsia="zh-CN"/>
              </w:rPr>
              <w:t>školní rok 2020/2021</w:t>
            </w:r>
          </w:p>
        </w:tc>
      </w:tr>
    </w:tbl>
    <w:p w:rsidR="00CB141D" w:rsidRPr="00CB141D" w:rsidRDefault="00CB141D" w:rsidP="00CB141D">
      <w:pPr>
        <w:suppressAutoHyphens/>
        <w:spacing w:after="0" w:line="240" w:lineRule="auto"/>
        <w:jc w:val="center"/>
        <w:rPr>
          <w:rFonts w:ascii="Times New Roman" w:eastAsia="Times New Roman" w:hAnsi="Times New Roman" w:cs="Times New Roman"/>
          <w:color w:val="FFFF00"/>
          <w:sz w:val="20"/>
          <w:szCs w:val="20"/>
          <w:lang w:eastAsia="cs-CZ"/>
        </w:rPr>
      </w:pPr>
    </w:p>
    <w:p w:rsidR="00CB141D" w:rsidRPr="00CB141D" w:rsidRDefault="00CB141D" w:rsidP="00CB141D">
      <w:pPr>
        <w:suppressAutoHyphens/>
        <w:spacing w:after="0" w:line="240" w:lineRule="auto"/>
        <w:jc w:val="center"/>
        <w:rPr>
          <w:rFonts w:ascii="Times New Roman" w:eastAsia="Times New Roman" w:hAnsi="Times New Roman" w:cs="Times New Roman"/>
          <w:color w:val="FFFF00"/>
          <w:sz w:val="20"/>
          <w:szCs w:val="20"/>
          <w:lang w:eastAsia="cs-CZ"/>
        </w:rPr>
      </w:pPr>
    </w:p>
    <w:p w:rsidR="00CB141D" w:rsidRPr="00CB141D" w:rsidRDefault="00BF6A11" w:rsidP="00CB141D">
      <w:pPr>
        <w:suppressAutoHyphens/>
        <w:spacing w:after="0" w:line="240" w:lineRule="auto"/>
        <w:jc w:val="center"/>
        <w:rPr>
          <w:rFonts w:ascii="Times New Roman" w:eastAsia="Times New Roman" w:hAnsi="Times New Roman" w:cs="Times New Roman"/>
          <w:color w:val="FFFF00"/>
          <w:sz w:val="20"/>
          <w:szCs w:val="20"/>
          <w:lang w:eastAsia="cs-CZ"/>
        </w:rPr>
      </w:pPr>
      <w:r w:rsidRPr="00CB141D">
        <w:rPr>
          <w:rFonts w:ascii="Arial Narrow" w:eastAsia="Times New Roman" w:hAnsi="Arial Narrow" w:cs="Arial Narrow"/>
          <w:b/>
          <w:noProof/>
          <w:sz w:val="28"/>
          <w:szCs w:val="28"/>
          <w:u w:val="single"/>
          <w:lang w:eastAsia="cs-CZ"/>
        </w:rPr>
        <w:drawing>
          <wp:anchor distT="0" distB="0" distL="114935" distR="114935" simplePos="0" relativeHeight="251667456" behindDoc="0" locked="0" layoutInCell="1" allowOverlap="1" wp14:anchorId="09C987D2" wp14:editId="136C35A5">
            <wp:simplePos x="0" y="0"/>
            <wp:positionH relativeFrom="column">
              <wp:posOffset>1793875</wp:posOffset>
            </wp:positionH>
            <wp:positionV relativeFrom="paragraph">
              <wp:posOffset>101600</wp:posOffset>
            </wp:positionV>
            <wp:extent cx="2249805" cy="1703705"/>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l="-14" t="-18" r="-14" b="-18"/>
                    <a:stretch>
                      <a:fillRect/>
                    </a:stretch>
                  </pic:blipFill>
                  <pic:spPr bwMode="auto">
                    <a:xfrm>
                      <a:off x="0" y="0"/>
                      <a:ext cx="2249805" cy="1703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B141D" w:rsidRPr="00CB141D" w:rsidRDefault="00CB141D" w:rsidP="00CB141D">
      <w:pPr>
        <w:suppressAutoHyphens/>
        <w:spacing w:after="0" w:line="240" w:lineRule="auto"/>
        <w:jc w:val="center"/>
        <w:rPr>
          <w:rFonts w:ascii="Times New Roman" w:eastAsia="Times New Roman" w:hAnsi="Times New Roman" w:cs="Times New Roman"/>
          <w:color w:val="FFFF00"/>
          <w:sz w:val="20"/>
          <w:szCs w:val="20"/>
          <w:lang w:eastAsia="cs-CZ"/>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r w:rsidRPr="00CB141D">
        <w:rPr>
          <w:rFonts w:ascii="Times New Roman" w:eastAsia="Times New Roman" w:hAnsi="Times New Roman" w:cs="Times New Roman"/>
          <w:b/>
          <w:sz w:val="20"/>
          <w:szCs w:val="20"/>
          <w:lang w:eastAsia="zh-CN"/>
        </w:rPr>
        <w:tab/>
      </w:r>
      <w:r w:rsidRPr="00CB141D">
        <w:rPr>
          <w:rFonts w:ascii="Times New Roman" w:eastAsia="Times New Roman" w:hAnsi="Times New Roman" w:cs="Times New Roman"/>
          <w:b/>
          <w:sz w:val="20"/>
          <w:szCs w:val="20"/>
          <w:lang w:eastAsia="zh-CN"/>
        </w:rPr>
        <w:tab/>
      </w:r>
      <w:r w:rsidRPr="00CB141D">
        <w:rPr>
          <w:rFonts w:ascii="Times New Roman" w:eastAsia="Times New Roman" w:hAnsi="Times New Roman" w:cs="Times New Roman"/>
          <w:b/>
          <w:sz w:val="20"/>
          <w:szCs w:val="20"/>
          <w:lang w:eastAsia="zh-CN"/>
        </w:rPr>
        <w:tab/>
      </w:r>
      <w:r w:rsidRPr="00CB141D">
        <w:rPr>
          <w:rFonts w:ascii="Times New Roman" w:eastAsia="Times New Roman" w:hAnsi="Times New Roman" w:cs="Times New Roman"/>
          <w:b/>
          <w:sz w:val="20"/>
          <w:szCs w:val="20"/>
          <w:lang w:eastAsia="zh-CN"/>
        </w:rPr>
        <w:tab/>
      </w:r>
      <w:r w:rsidRPr="00CB141D">
        <w:rPr>
          <w:rFonts w:ascii="Times New Roman" w:eastAsia="Times New Roman" w:hAnsi="Times New Roman" w:cs="Times New Roman"/>
          <w:b/>
          <w:sz w:val="20"/>
          <w:szCs w:val="20"/>
          <w:lang w:eastAsia="zh-CN"/>
        </w:rPr>
        <w:tab/>
      </w:r>
    </w:p>
    <w:p w:rsidR="00CB141D" w:rsidRPr="00CB141D" w:rsidRDefault="00CB141D" w:rsidP="00CB141D">
      <w:pPr>
        <w:suppressAutoHyphens/>
        <w:spacing w:after="0" w:line="240" w:lineRule="auto"/>
        <w:jc w:val="center"/>
        <w:rPr>
          <w:rFonts w:ascii="Arial Narrow" w:eastAsia="Times New Roman" w:hAnsi="Arial Narrow" w:cs="Arial Narrow"/>
          <w:sz w:val="28"/>
          <w:szCs w:val="28"/>
          <w:u w:val="single"/>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E161E9" w:rsidP="00CB141D">
      <w:pPr>
        <w:suppressAutoHyphens/>
        <w:spacing w:after="0" w:line="240" w:lineRule="auto"/>
        <w:jc w:val="center"/>
        <w:rPr>
          <w:rFonts w:ascii="Times New Roman" w:eastAsia="Times New Roman" w:hAnsi="Times New Roman" w:cs="Times New Roman"/>
          <w:sz w:val="28"/>
          <w:szCs w:val="28"/>
          <w:lang w:eastAsia="zh-CN"/>
        </w:rPr>
      </w:pPr>
      <w:r>
        <w:rPr>
          <w:noProof/>
          <w:lang w:eastAsia="cs-CZ"/>
        </w:rPr>
        <w:drawing>
          <wp:anchor distT="0" distB="0" distL="114300" distR="114300" simplePos="0" relativeHeight="251767808" behindDoc="0" locked="0" layoutInCell="1" allowOverlap="1" wp14:anchorId="62FC810D" wp14:editId="0BEFB3AE">
            <wp:simplePos x="0" y="0"/>
            <wp:positionH relativeFrom="column">
              <wp:posOffset>440055</wp:posOffset>
            </wp:positionH>
            <wp:positionV relativeFrom="paragraph">
              <wp:posOffset>107950</wp:posOffset>
            </wp:positionV>
            <wp:extent cx="5060950" cy="3492500"/>
            <wp:effectExtent l="0" t="0" r="6350" b="0"/>
            <wp:wrapNone/>
            <wp:docPr id="13" name="obrázek 7" descr="Může jít o obrázek 7 lidí"/>
            <wp:cNvGraphicFramePr/>
            <a:graphic xmlns:a="http://schemas.openxmlformats.org/drawingml/2006/main">
              <a:graphicData uri="http://schemas.openxmlformats.org/drawingml/2006/picture">
                <pic:pic xmlns:pic="http://schemas.openxmlformats.org/drawingml/2006/picture">
                  <pic:nvPicPr>
                    <pic:cNvPr id="13" name="obrázek 7" descr="Může jít o obrázek 7 lidí"/>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0950" cy="349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sz w:val="28"/>
          <w:szCs w:val="28"/>
          <w:lang w:eastAsia="zh-CN"/>
        </w:rPr>
      </w:pPr>
    </w:p>
    <w:p w:rsidR="00CB141D" w:rsidRPr="00CB141D" w:rsidRDefault="00CB141D" w:rsidP="00CB141D">
      <w:pPr>
        <w:suppressAutoHyphens/>
        <w:spacing w:after="0" w:line="240" w:lineRule="auto"/>
        <w:jc w:val="center"/>
        <w:rPr>
          <w:rFonts w:ascii="Times New Roman" w:eastAsia="Times New Roman" w:hAnsi="Times New Roman" w:cs="Times New Roman"/>
          <w:b/>
          <w:sz w:val="28"/>
          <w:szCs w:val="28"/>
          <w:u w:val="single"/>
          <w:lang w:eastAsia="zh-CN"/>
        </w:rPr>
      </w:pPr>
    </w:p>
    <w:p w:rsidR="00CB141D" w:rsidRPr="00CB141D" w:rsidRDefault="00CB141D" w:rsidP="00CB141D">
      <w:pPr>
        <w:keepNext/>
        <w:suppressAutoHyphens/>
        <w:spacing w:after="0" w:line="240" w:lineRule="auto"/>
        <w:jc w:val="both"/>
        <w:outlineLvl w:val="0"/>
        <w:rPr>
          <w:rFonts w:ascii="Times New Roman" w:eastAsia="Times New Roman" w:hAnsi="Times New Roman" w:cs="Times New Roman"/>
          <w:bCs/>
          <w:iCs/>
          <w:sz w:val="24"/>
          <w:szCs w:val="24"/>
          <w:lang w:eastAsia="zh-CN"/>
        </w:rPr>
      </w:pPr>
    </w:p>
    <w:p w:rsidR="00CB141D" w:rsidRPr="00CB141D" w:rsidRDefault="00CB141D" w:rsidP="00CB141D">
      <w:pPr>
        <w:suppressAutoHyphens/>
        <w:spacing w:after="0" w:line="240" w:lineRule="auto"/>
        <w:rPr>
          <w:rFonts w:ascii="Times New Roman" w:eastAsia="Times New Roman" w:hAnsi="Times New Roman" w:cs="Times New Roman"/>
          <w:sz w:val="20"/>
          <w:szCs w:val="20"/>
          <w:lang w:eastAsia="zh-CN"/>
        </w:rPr>
      </w:pPr>
    </w:p>
    <w:p w:rsidR="00CB141D" w:rsidRPr="00CB141D" w:rsidRDefault="00CB141D" w:rsidP="00CB141D">
      <w:pPr>
        <w:suppressAutoHyphens/>
        <w:spacing w:after="0" w:line="240" w:lineRule="auto"/>
        <w:rPr>
          <w:rFonts w:ascii="Times New Roman" w:eastAsia="Times New Roman" w:hAnsi="Times New Roman" w:cs="Times New Roman"/>
          <w:sz w:val="20"/>
          <w:szCs w:val="20"/>
          <w:lang w:eastAsia="zh-CN"/>
        </w:rPr>
      </w:pPr>
    </w:p>
    <w:p w:rsidR="00CB141D" w:rsidRPr="00CB141D" w:rsidRDefault="00CB141D" w:rsidP="00CB141D">
      <w:pPr>
        <w:suppressAutoHyphens/>
        <w:spacing w:after="0" w:line="240" w:lineRule="auto"/>
        <w:rPr>
          <w:rFonts w:ascii="Times New Roman" w:eastAsia="Times New Roman" w:hAnsi="Times New Roman" w:cs="Times New Roman"/>
          <w:sz w:val="20"/>
          <w:szCs w:val="20"/>
          <w:lang w:eastAsia="zh-CN"/>
        </w:rPr>
      </w:pPr>
    </w:p>
    <w:p w:rsidR="00CB141D" w:rsidRPr="00CB141D" w:rsidRDefault="00CB141D" w:rsidP="00CB141D">
      <w:pPr>
        <w:suppressAutoHyphens/>
        <w:spacing w:after="0" w:line="240" w:lineRule="auto"/>
        <w:rPr>
          <w:rFonts w:ascii="Times New Roman" w:eastAsia="Times New Roman" w:hAnsi="Times New Roman" w:cs="Times New Roman"/>
          <w:b/>
          <w:sz w:val="20"/>
          <w:szCs w:val="20"/>
          <w:lang w:eastAsia="zh-CN"/>
        </w:rPr>
      </w:pPr>
      <w:r w:rsidRPr="00CB141D">
        <w:rPr>
          <w:rFonts w:ascii="Times New Roman" w:eastAsia="Times New Roman" w:hAnsi="Times New Roman" w:cs="Times New Roman"/>
          <w:b/>
          <w:sz w:val="28"/>
          <w:szCs w:val="28"/>
          <w:lang w:eastAsia="zh-CN"/>
        </w:rPr>
        <w:lastRenderedPageBreak/>
        <w:t>OBSAH VÝROČNÍ ZPRÁVY</w:t>
      </w:r>
    </w:p>
    <w:p w:rsidR="00CB141D" w:rsidRPr="00CB141D" w:rsidRDefault="00CB141D" w:rsidP="00CB141D">
      <w:pPr>
        <w:suppressAutoHyphens/>
        <w:spacing w:after="0" w:line="240" w:lineRule="auto"/>
        <w:rPr>
          <w:rFonts w:ascii="Times New Roman" w:eastAsia="Times New Roman" w:hAnsi="Times New Roman" w:cs="Times New Roman"/>
          <w:b/>
          <w:i/>
          <w:color w:val="7030A0"/>
          <w:sz w:val="20"/>
          <w:szCs w:val="20"/>
          <w:lang w:eastAsia="zh-CN"/>
        </w:rPr>
      </w:pPr>
    </w:p>
    <w:p w:rsidR="00CB141D" w:rsidRPr="0072790D" w:rsidRDefault="00CB141D" w:rsidP="004A73F4">
      <w:pPr>
        <w:numPr>
          <w:ilvl w:val="0"/>
          <w:numId w:val="6"/>
        </w:numPr>
        <w:suppressAutoHyphens/>
        <w:spacing w:after="0" w:line="240" w:lineRule="auto"/>
        <w:rPr>
          <w:rFonts w:ascii="Times New Roman" w:eastAsia="Times New Roman" w:hAnsi="Times New Roman" w:cs="Times New Roman"/>
          <w:b/>
          <w:i/>
          <w:color w:val="538135" w:themeColor="accent6" w:themeShade="BF"/>
          <w:sz w:val="24"/>
          <w:szCs w:val="24"/>
          <w:lang w:eastAsia="zh-CN"/>
        </w:rPr>
      </w:pPr>
      <w:r w:rsidRPr="0072790D">
        <w:rPr>
          <w:rFonts w:ascii="Times New Roman" w:eastAsia="Times New Roman" w:hAnsi="Times New Roman" w:cs="Times New Roman"/>
          <w:b/>
          <w:i/>
          <w:color w:val="538135" w:themeColor="accent6" w:themeShade="BF"/>
          <w:sz w:val="24"/>
          <w:szCs w:val="24"/>
          <w:lang w:eastAsia="zh-CN"/>
        </w:rPr>
        <w:t>ZÁKLADNÍ ÚDAJE O ŠKOLE</w:t>
      </w:r>
    </w:p>
    <w:p w:rsidR="00CB141D" w:rsidRPr="00CB141D" w:rsidRDefault="00CB141D" w:rsidP="00CB141D">
      <w:pPr>
        <w:suppressAutoHyphens/>
        <w:spacing w:after="0" w:line="276" w:lineRule="auto"/>
        <w:ind w:left="360"/>
        <w:rPr>
          <w:rFonts w:ascii="Times New Roman" w:eastAsia="Times New Roman" w:hAnsi="Times New Roman" w:cs="Times New Roman"/>
          <w:b/>
          <w:i/>
          <w:color w:val="7030A0"/>
          <w:sz w:val="28"/>
          <w:szCs w:val="28"/>
          <w:lang w:eastAsia="zh-CN"/>
        </w:rPr>
      </w:pP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 xml:space="preserve">Název školy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 xml:space="preserve">Kontaktní telefony a osoby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 xml:space="preserve">Zařazení do sítě škol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Adresa pro dálkový přístup</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 xml:space="preserve">Zřizovatel školy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CB141D">
        <w:rPr>
          <w:rFonts w:ascii="Times New Roman" w:eastAsia="Times New Roman" w:hAnsi="Times New Roman" w:cs="Times New Roman"/>
          <w:bCs/>
          <w:i/>
          <w:sz w:val="24"/>
          <w:szCs w:val="24"/>
          <w:bdr w:val="none" w:sz="0" w:space="0" w:color="auto" w:frame="1"/>
          <w:lang w:eastAsia="cs-CZ"/>
        </w:rPr>
        <w:t>Pověřenec pro ochranu osobních údajů</w:t>
      </w:r>
      <w:r w:rsidRPr="00CB141D">
        <w:rPr>
          <w:rFonts w:ascii="Times New Roman" w:eastAsia="Times New Roman" w:hAnsi="Times New Roman" w:cs="Times New Roman"/>
          <w:i/>
          <w:sz w:val="24"/>
          <w:szCs w:val="24"/>
          <w:lang w:eastAsia="zh-CN"/>
        </w:rPr>
        <w:t xml:space="preserve">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Údaje o Školské radě</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CB141D">
        <w:rPr>
          <w:rFonts w:ascii="Times New Roman" w:eastAsia="Times New Roman" w:hAnsi="Times New Roman" w:cs="Times New Roman"/>
          <w:i/>
          <w:sz w:val="24"/>
          <w:szCs w:val="24"/>
          <w:lang w:eastAsia="zh-CN"/>
        </w:rPr>
        <w:t>Charakteristika školy</w:t>
      </w:r>
    </w:p>
    <w:p w:rsidR="00CB141D" w:rsidRPr="00CB141D" w:rsidRDefault="00CB141D" w:rsidP="00CB141D">
      <w:pPr>
        <w:suppressAutoHyphens/>
        <w:spacing w:after="0" w:line="276" w:lineRule="auto"/>
        <w:jc w:val="both"/>
        <w:rPr>
          <w:rFonts w:ascii="Times New Roman" w:eastAsia="Times New Roman" w:hAnsi="Times New Roman" w:cs="Times New Roman"/>
          <w:i/>
          <w:sz w:val="24"/>
          <w:szCs w:val="24"/>
          <w:lang w:eastAsia="zh-CN"/>
        </w:rPr>
      </w:pPr>
    </w:p>
    <w:p w:rsidR="00CB141D" w:rsidRPr="0072790D" w:rsidRDefault="00CB141D" w:rsidP="004A73F4">
      <w:pPr>
        <w:numPr>
          <w:ilvl w:val="0"/>
          <w:numId w:val="6"/>
        </w:numPr>
        <w:suppressAutoHyphens/>
        <w:spacing w:after="0" w:line="276" w:lineRule="auto"/>
        <w:ind w:right="-138"/>
        <w:rPr>
          <w:rFonts w:ascii="Times New Roman" w:eastAsia="Times New Roman" w:hAnsi="Times New Roman" w:cs="Times New Roman"/>
          <w:b/>
          <w:i/>
          <w:color w:val="538135" w:themeColor="accent6" w:themeShade="BF"/>
          <w:sz w:val="24"/>
          <w:szCs w:val="24"/>
          <w:lang w:eastAsia="zh-CN"/>
        </w:rPr>
      </w:pPr>
      <w:r w:rsidRPr="0072790D">
        <w:rPr>
          <w:rFonts w:ascii="Times New Roman" w:eastAsia="Times New Roman" w:hAnsi="Times New Roman" w:cs="Times New Roman"/>
          <w:b/>
          <w:i/>
          <w:color w:val="538135" w:themeColor="accent6" w:themeShade="BF"/>
          <w:sz w:val="24"/>
          <w:szCs w:val="24"/>
          <w:lang w:eastAsia="zh-CN"/>
        </w:rPr>
        <w:t>VÝROČNÍ ZPRÁVA O ČINNOSTI ZÁKLADNÍ ŠKOLY</w:t>
      </w:r>
    </w:p>
    <w:p w:rsidR="00CB141D" w:rsidRPr="00CB141D" w:rsidRDefault="00CB141D" w:rsidP="00CB141D">
      <w:pPr>
        <w:suppressAutoHyphens/>
        <w:spacing w:after="0" w:line="276" w:lineRule="auto"/>
        <w:ind w:left="360"/>
        <w:rPr>
          <w:rFonts w:ascii="Times New Roman" w:eastAsia="Times New Roman" w:hAnsi="Times New Roman" w:cs="Times New Roman"/>
          <w:b/>
          <w:i/>
          <w:color w:val="7030A0"/>
          <w:sz w:val="24"/>
          <w:szCs w:val="24"/>
          <w:lang w:eastAsia="zh-CN"/>
        </w:rPr>
      </w:pPr>
    </w:p>
    <w:p w:rsidR="00CB141D" w:rsidRPr="00CB141D" w:rsidRDefault="00CB141D" w:rsidP="004A73F4">
      <w:pPr>
        <w:numPr>
          <w:ilvl w:val="1"/>
          <w:numId w:val="6"/>
        </w:numPr>
        <w:suppressAutoHyphens/>
        <w:spacing w:after="0" w:line="276" w:lineRule="auto"/>
        <w:ind w:left="1000" w:hanging="433"/>
        <w:rPr>
          <w:rFonts w:ascii="Times New Roman" w:eastAsia="Times New Roman" w:hAnsi="Times New Roman" w:cs="Times New Roman"/>
          <w:i/>
          <w:sz w:val="24"/>
          <w:szCs w:val="24"/>
          <w:lang w:eastAsia="zh-CN"/>
        </w:rPr>
      </w:pPr>
      <w:r w:rsidRPr="00CB141D">
        <w:rPr>
          <w:rFonts w:ascii="Times New Roman" w:eastAsia="Times New Roman" w:hAnsi="Times New Roman" w:cs="Times New Roman"/>
          <w:i/>
          <w:sz w:val="24"/>
          <w:szCs w:val="24"/>
          <w:lang w:eastAsia="zh-CN"/>
        </w:rPr>
        <w:t>Rozdělení tříd, kapacita</w:t>
      </w:r>
    </w:p>
    <w:p w:rsidR="00CB141D" w:rsidRPr="00CB141D" w:rsidRDefault="00CB141D" w:rsidP="004A73F4">
      <w:pPr>
        <w:numPr>
          <w:ilvl w:val="1"/>
          <w:numId w:val="6"/>
        </w:numPr>
        <w:suppressAutoHyphens/>
        <w:spacing w:after="0" w:line="276" w:lineRule="auto"/>
        <w:ind w:left="1000" w:hanging="433"/>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 xml:space="preserve">Přehled oborů vzdělání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CB141D">
        <w:rPr>
          <w:rFonts w:ascii="Times New Roman" w:eastAsia="Times New Roman" w:hAnsi="Times New Roman" w:cs="Times New Roman"/>
          <w:b/>
          <w:i/>
          <w:color w:val="7030A0"/>
          <w:sz w:val="24"/>
          <w:szCs w:val="24"/>
          <w:lang w:eastAsia="zh-CN"/>
        </w:rPr>
        <w:t xml:space="preserve"> </w:t>
      </w:r>
      <w:r w:rsidRPr="00CB141D">
        <w:rPr>
          <w:rFonts w:ascii="Times New Roman" w:eastAsia="Times New Roman" w:hAnsi="Times New Roman" w:cs="Times New Roman"/>
          <w:i/>
          <w:iCs/>
          <w:sz w:val="24"/>
          <w:szCs w:val="24"/>
          <w:lang w:eastAsia="zh-CN"/>
        </w:rPr>
        <w:t xml:space="preserve">Skladba  vyučovacích  předmětů </w:t>
      </w:r>
      <w:proofErr w:type="spellStart"/>
      <w:r w:rsidRPr="00CB141D">
        <w:rPr>
          <w:rFonts w:ascii="Times New Roman" w:eastAsia="Times New Roman" w:hAnsi="Times New Roman" w:cs="Times New Roman"/>
          <w:i/>
          <w:iCs/>
          <w:sz w:val="24"/>
          <w:szCs w:val="24"/>
          <w:lang w:eastAsia="zh-CN"/>
        </w:rPr>
        <w:t>švp</w:t>
      </w:r>
      <w:proofErr w:type="spellEnd"/>
      <w:r w:rsidRPr="00CB141D">
        <w:rPr>
          <w:rFonts w:ascii="Times New Roman" w:eastAsia="Times New Roman" w:hAnsi="Times New Roman" w:cs="Times New Roman"/>
          <w:i/>
          <w:iCs/>
          <w:sz w:val="24"/>
          <w:szCs w:val="24"/>
          <w:lang w:eastAsia="zh-CN"/>
        </w:rPr>
        <w:t xml:space="preserve"> pro rok </w:t>
      </w:r>
      <w:r w:rsidR="0072790D">
        <w:rPr>
          <w:rFonts w:ascii="Times New Roman" w:eastAsia="Times New Roman" w:hAnsi="Times New Roman" w:cs="Times New Roman"/>
          <w:i/>
          <w:iCs/>
          <w:sz w:val="24"/>
          <w:szCs w:val="24"/>
          <w:lang w:eastAsia="zh-CN"/>
        </w:rPr>
        <w:t>2020/2021</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Přehled zaměstnanců školy</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 xml:space="preserve"> Pedagogičtí pracovníci podle věkové skladby</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 xml:space="preserve"> Zápis do 1. ročníku ZŠ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 xml:space="preserve"> Výsledky vzdělávání žáků </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 xml:space="preserve"> Výchovně vzdělávací proces ZŠ</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 xml:space="preserve"> Plnění minimálního preventivního plánu</w:t>
      </w:r>
    </w:p>
    <w:p w:rsidR="00CB141D" w:rsidRPr="00CB141D" w:rsidRDefault="00CB141D" w:rsidP="004A73F4">
      <w:pPr>
        <w:numPr>
          <w:ilvl w:val="1"/>
          <w:numId w:val="6"/>
        </w:numPr>
        <w:suppressAutoHyphens/>
        <w:spacing w:after="0" w:line="276" w:lineRule="auto"/>
        <w:ind w:left="993" w:hanging="567"/>
        <w:rPr>
          <w:rFonts w:ascii="Times New Roman" w:eastAsia="Times New Roman" w:hAnsi="Times New Roman" w:cs="Times New Roman"/>
          <w:i/>
          <w:sz w:val="24"/>
          <w:szCs w:val="24"/>
          <w:lang w:eastAsia="zh-CN"/>
        </w:rPr>
      </w:pPr>
      <w:r w:rsidRPr="00CB141D">
        <w:rPr>
          <w:rFonts w:ascii="Times New Roman" w:eastAsia="Times New Roman" w:hAnsi="Times New Roman" w:cs="Times New Roman"/>
          <w:i/>
          <w:sz w:val="24"/>
          <w:szCs w:val="24"/>
          <w:lang w:eastAsia="zh-CN"/>
        </w:rPr>
        <w:t>Cíle základního vzdělávání</w:t>
      </w:r>
    </w:p>
    <w:p w:rsidR="00CB141D" w:rsidRPr="00CB141D" w:rsidRDefault="00CB141D" w:rsidP="004A73F4">
      <w:pPr>
        <w:numPr>
          <w:ilvl w:val="1"/>
          <w:numId w:val="6"/>
        </w:numPr>
        <w:suppressAutoHyphens/>
        <w:spacing w:after="0" w:line="276" w:lineRule="auto"/>
        <w:ind w:left="993" w:hanging="567"/>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Výchovně vzdělávací proces ŠD</w:t>
      </w:r>
    </w:p>
    <w:p w:rsidR="00CB141D" w:rsidRPr="00CB141D" w:rsidRDefault="00CB141D" w:rsidP="004A73F4">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Základní údaje o školní jídelně - součásti ZŠ</w:t>
      </w:r>
    </w:p>
    <w:p w:rsidR="00CB141D" w:rsidRPr="00CB141D" w:rsidRDefault="00CB141D" w:rsidP="004A73F4">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Další vzdělávání pedagogických a nepedagogických pracovníků</w:t>
      </w:r>
    </w:p>
    <w:p w:rsidR="00CB141D" w:rsidRPr="00CB141D" w:rsidRDefault="00CB141D" w:rsidP="004A73F4">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Zapojení do projektů</w:t>
      </w:r>
      <w:r w:rsidRPr="00CB141D">
        <w:rPr>
          <w:rFonts w:ascii="Times New Roman" w:eastAsia="Times New Roman" w:hAnsi="Times New Roman" w:cs="Times New Roman"/>
          <w:b/>
          <w:i/>
          <w:color w:val="7030A0"/>
          <w:sz w:val="32"/>
          <w:szCs w:val="32"/>
          <w:lang w:eastAsia="zh-CN"/>
        </w:rPr>
        <w:t xml:space="preserve"> </w:t>
      </w:r>
      <w:r w:rsidRPr="00CB141D">
        <w:rPr>
          <w:rFonts w:ascii="Times New Roman" w:eastAsia="Times New Roman" w:hAnsi="Times New Roman" w:cs="Times New Roman"/>
          <w:i/>
          <w:color w:val="7030A0"/>
          <w:sz w:val="32"/>
          <w:szCs w:val="32"/>
          <w:lang w:eastAsia="zh-CN"/>
        </w:rPr>
        <w:t xml:space="preserve">  </w:t>
      </w:r>
    </w:p>
    <w:p w:rsidR="00CB141D" w:rsidRPr="00CB141D" w:rsidRDefault="00CB141D" w:rsidP="004A73F4">
      <w:pPr>
        <w:numPr>
          <w:ilvl w:val="1"/>
          <w:numId w:val="6"/>
        </w:numPr>
        <w:suppressAutoHyphens/>
        <w:spacing w:after="0" w:line="276" w:lineRule="auto"/>
        <w:ind w:left="1000" w:hanging="574"/>
        <w:rPr>
          <w:rFonts w:ascii="Times New Roman" w:eastAsia="Times New Roman" w:hAnsi="Times New Roman" w:cs="Times New Roman"/>
          <w:b/>
          <w:i/>
          <w:sz w:val="24"/>
          <w:szCs w:val="24"/>
          <w:lang w:eastAsia="zh-CN"/>
        </w:rPr>
      </w:pPr>
      <w:r w:rsidRPr="00CB141D">
        <w:rPr>
          <w:rFonts w:ascii="Times New Roman" w:eastAsia="Times New Roman" w:hAnsi="Times New Roman" w:cs="Times New Roman"/>
          <w:i/>
          <w:sz w:val="24"/>
          <w:szCs w:val="24"/>
          <w:lang w:eastAsia="zh-CN"/>
        </w:rPr>
        <w:t>Škola, žáci a veřejnost</w:t>
      </w:r>
    </w:p>
    <w:p w:rsidR="00CB141D" w:rsidRPr="00CB141D" w:rsidRDefault="00CB141D" w:rsidP="004A73F4">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Výsledky inspekční činnosti provedené ČŠI</w:t>
      </w:r>
    </w:p>
    <w:p w:rsidR="00CB141D" w:rsidRPr="00CB141D" w:rsidRDefault="00CB141D" w:rsidP="004A73F4">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CB141D">
        <w:rPr>
          <w:rFonts w:ascii="Times New Roman" w:eastAsia="Times New Roman" w:hAnsi="Times New Roman" w:cs="Times New Roman"/>
          <w:i/>
          <w:sz w:val="24"/>
          <w:szCs w:val="24"/>
          <w:lang w:eastAsia="zh-CN"/>
        </w:rPr>
        <w:t>Materiálně technické zabezpečení provozu</w:t>
      </w:r>
    </w:p>
    <w:p w:rsidR="00CB141D" w:rsidRPr="00CB141D" w:rsidRDefault="00CB141D" w:rsidP="00CB141D">
      <w:pPr>
        <w:suppressAutoHyphens/>
        <w:spacing w:after="0" w:line="276" w:lineRule="auto"/>
        <w:ind w:left="1000"/>
        <w:rPr>
          <w:rFonts w:ascii="Times New Roman" w:eastAsia="Times New Roman" w:hAnsi="Times New Roman" w:cs="Times New Roman"/>
          <w:b/>
          <w:i/>
          <w:color w:val="7030A0"/>
          <w:sz w:val="24"/>
          <w:szCs w:val="24"/>
          <w:lang w:eastAsia="zh-CN"/>
        </w:rPr>
      </w:pPr>
    </w:p>
    <w:p w:rsidR="00CB141D" w:rsidRPr="0072790D" w:rsidRDefault="00CB141D" w:rsidP="004A73F4">
      <w:pPr>
        <w:numPr>
          <w:ilvl w:val="0"/>
          <w:numId w:val="6"/>
        </w:numPr>
        <w:suppressAutoHyphens/>
        <w:spacing w:after="0" w:line="276" w:lineRule="auto"/>
        <w:rPr>
          <w:rFonts w:ascii="Times New Roman" w:eastAsia="Times New Roman" w:hAnsi="Times New Roman" w:cs="Times New Roman"/>
          <w:b/>
          <w:i/>
          <w:color w:val="538135" w:themeColor="accent6" w:themeShade="BF"/>
          <w:sz w:val="24"/>
          <w:szCs w:val="24"/>
          <w:lang w:eastAsia="zh-CN"/>
        </w:rPr>
      </w:pPr>
      <w:r w:rsidRPr="0072790D">
        <w:rPr>
          <w:rFonts w:ascii="Times New Roman" w:eastAsia="Times New Roman" w:hAnsi="Times New Roman" w:cs="Times New Roman"/>
          <w:b/>
          <w:i/>
          <w:color w:val="538135" w:themeColor="accent6" w:themeShade="BF"/>
          <w:sz w:val="24"/>
          <w:szCs w:val="24"/>
          <w:lang w:eastAsia="zh-CN"/>
        </w:rPr>
        <w:t xml:space="preserve"> </w:t>
      </w:r>
      <w:r w:rsidRPr="0072790D">
        <w:rPr>
          <w:rFonts w:ascii="Times New Roman" w:eastAsia="Times New Roman" w:hAnsi="Times New Roman" w:cs="Times New Roman"/>
          <w:b/>
          <w:bCs/>
          <w:i/>
          <w:color w:val="538135" w:themeColor="accent6" w:themeShade="BF"/>
          <w:sz w:val="24"/>
          <w:szCs w:val="24"/>
          <w:lang w:eastAsia="cs-CZ"/>
        </w:rPr>
        <w:t xml:space="preserve">ÚDAJE O HOSPODAŘENÍ ŠKOLY </w:t>
      </w:r>
    </w:p>
    <w:p w:rsidR="00CB141D" w:rsidRPr="00CB141D" w:rsidRDefault="00CB141D" w:rsidP="00CB141D">
      <w:pPr>
        <w:suppressAutoHyphens/>
        <w:spacing w:after="0" w:line="276" w:lineRule="auto"/>
        <w:jc w:val="both"/>
        <w:rPr>
          <w:rFonts w:ascii="Times New Roman" w:eastAsia="Times New Roman" w:hAnsi="Times New Roman" w:cs="Times New Roman"/>
          <w:i/>
          <w:sz w:val="24"/>
          <w:szCs w:val="24"/>
          <w:u w:val="single"/>
          <w:lang w:eastAsia="zh-CN"/>
        </w:rPr>
      </w:pPr>
    </w:p>
    <w:p w:rsidR="00CB141D" w:rsidRPr="0072790D" w:rsidRDefault="00CB141D" w:rsidP="004A73F4">
      <w:pPr>
        <w:numPr>
          <w:ilvl w:val="0"/>
          <w:numId w:val="6"/>
        </w:numPr>
        <w:suppressAutoHyphens/>
        <w:spacing w:after="0" w:line="276" w:lineRule="auto"/>
        <w:rPr>
          <w:rFonts w:ascii="Times New Roman" w:eastAsia="Times New Roman" w:hAnsi="Times New Roman" w:cs="Times New Roman"/>
          <w:b/>
          <w:i/>
          <w:color w:val="538135" w:themeColor="accent6" w:themeShade="BF"/>
          <w:sz w:val="24"/>
          <w:szCs w:val="24"/>
          <w:lang w:eastAsia="zh-CN"/>
        </w:rPr>
      </w:pPr>
      <w:r w:rsidRPr="0072790D">
        <w:rPr>
          <w:rFonts w:ascii="Times New Roman" w:eastAsia="Times New Roman" w:hAnsi="Times New Roman" w:cs="Times New Roman"/>
          <w:b/>
          <w:i/>
          <w:color w:val="538135" w:themeColor="accent6" w:themeShade="BF"/>
          <w:sz w:val="24"/>
          <w:szCs w:val="24"/>
          <w:lang w:eastAsia="zh-CN"/>
        </w:rPr>
        <w:t>VÝROČNÍ ZPRÁVA O ČINNOSTI MATEŘSKÉ  ŠKOLY</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CB141D">
        <w:rPr>
          <w:rFonts w:ascii="Times New Roman" w:eastAsia="Times New Roman" w:hAnsi="Times New Roman" w:cs="Times New Roman"/>
          <w:i/>
          <w:sz w:val="24"/>
          <w:szCs w:val="24"/>
          <w:lang w:eastAsia="zh-CN"/>
        </w:rPr>
        <w:t>Základní údaje o škole</w:t>
      </w:r>
    </w:p>
    <w:p w:rsidR="00CB141D" w:rsidRPr="00CB141D" w:rsidRDefault="00CB141D"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CB141D">
        <w:rPr>
          <w:rFonts w:ascii="Times New Roman" w:eastAsia="Times New Roman" w:hAnsi="Times New Roman" w:cs="Times New Roman"/>
          <w:i/>
          <w:sz w:val="24"/>
          <w:szCs w:val="24"/>
          <w:lang w:eastAsia="zh-CN"/>
        </w:rPr>
        <w:t>Charakteristika školy</w:t>
      </w:r>
    </w:p>
    <w:p w:rsidR="00BD4779" w:rsidRPr="00BD4779" w:rsidRDefault="00BD4779"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Pr>
          <w:rFonts w:ascii="Times New Roman" w:hAnsi="Times New Roman" w:cs="Times New Roman"/>
          <w:i/>
          <w:sz w:val="24"/>
          <w:szCs w:val="24"/>
        </w:rPr>
        <w:t>Záměr rozvoje školy</w:t>
      </w:r>
    </w:p>
    <w:p w:rsidR="00BD4779" w:rsidRPr="00BD4779" w:rsidRDefault="00BD4779"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3303F8">
        <w:rPr>
          <w:rFonts w:ascii="Times New Roman" w:hAnsi="Times New Roman" w:cs="Times New Roman"/>
          <w:i/>
          <w:szCs w:val="32"/>
        </w:rPr>
        <w:t xml:space="preserve">Podmínky předškolního vzdělávání         </w:t>
      </w:r>
    </w:p>
    <w:p w:rsidR="004F22EE" w:rsidRPr="004F22EE" w:rsidRDefault="004F22EE"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4F22EE">
        <w:rPr>
          <w:rFonts w:ascii="Times New Roman" w:hAnsi="Times New Roman" w:cs="Times New Roman"/>
          <w:i/>
          <w:sz w:val="24"/>
          <w:szCs w:val="24"/>
        </w:rPr>
        <w:t>Demografický vývoj, změny v průběhu školního roku</w:t>
      </w:r>
      <w:r w:rsidRPr="004F22EE">
        <w:rPr>
          <w:rFonts w:ascii="Times New Roman" w:eastAsia="Times New Roman" w:hAnsi="Times New Roman" w:cs="Times New Roman"/>
          <w:bCs/>
          <w:i/>
          <w:sz w:val="24"/>
          <w:szCs w:val="24"/>
          <w:lang w:eastAsia="cs-CZ"/>
        </w:rPr>
        <w:t xml:space="preserve"> </w:t>
      </w:r>
    </w:p>
    <w:p w:rsidR="00EC7D74" w:rsidRPr="00EC7D74" w:rsidRDefault="00EC7D74"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EC7D74">
        <w:rPr>
          <w:rFonts w:ascii="Times New Roman" w:hAnsi="Times New Roman" w:cs="Times New Roman"/>
          <w:i/>
          <w:sz w:val="24"/>
          <w:szCs w:val="24"/>
        </w:rPr>
        <w:t xml:space="preserve">Personální a pedagogické zajištění </w:t>
      </w:r>
    </w:p>
    <w:p w:rsidR="00EC7D74" w:rsidRPr="00EC7D74" w:rsidRDefault="00EC7D74"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EC7D74">
        <w:rPr>
          <w:rFonts w:ascii="Times New Roman" w:hAnsi="Times New Roman" w:cs="Times New Roman"/>
          <w:i/>
          <w:sz w:val="24"/>
          <w:szCs w:val="24"/>
        </w:rPr>
        <w:t xml:space="preserve">Spolupráce s rodiči a veřejností     </w:t>
      </w:r>
    </w:p>
    <w:p w:rsidR="00EC7D74" w:rsidRPr="00EC7D74" w:rsidRDefault="00EC7D74" w:rsidP="004A73F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EC7D74">
        <w:rPr>
          <w:rFonts w:ascii="Times New Roman" w:hAnsi="Times New Roman" w:cs="Times New Roman"/>
          <w:bCs/>
          <w:i/>
          <w:sz w:val="24"/>
          <w:szCs w:val="24"/>
        </w:rPr>
        <w:t>Průběh vzdělávání</w:t>
      </w:r>
      <w:r w:rsidRPr="00EC7D74">
        <w:rPr>
          <w:rFonts w:ascii="Times New Roman" w:eastAsia="Times New Roman" w:hAnsi="Times New Roman" w:cs="Times New Roman"/>
          <w:i/>
          <w:sz w:val="24"/>
          <w:szCs w:val="24"/>
          <w:lang w:eastAsia="cs-CZ"/>
        </w:rPr>
        <w:t xml:space="preserve"> </w:t>
      </w:r>
    </w:p>
    <w:p w:rsidR="00EC7D74" w:rsidRDefault="00EC7D74" w:rsidP="00EC7D74">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EC7D74">
        <w:rPr>
          <w:rFonts w:ascii="Times New Roman" w:hAnsi="Times New Roman" w:cs="Times New Roman"/>
          <w:i/>
          <w:sz w:val="24"/>
          <w:szCs w:val="24"/>
        </w:rPr>
        <w:lastRenderedPageBreak/>
        <w:t>Výsledky vzdělávání žáků</w:t>
      </w:r>
    </w:p>
    <w:p w:rsidR="00EC7D74" w:rsidRDefault="00EC7D74" w:rsidP="00EC7D74">
      <w:pPr>
        <w:suppressAutoHyphens/>
        <w:spacing w:after="0" w:line="276" w:lineRule="auto"/>
        <w:rPr>
          <w:rFonts w:ascii="Times New Roman" w:hAnsi="Times New Roman" w:cs="Times New Roman"/>
          <w:i/>
          <w:sz w:val="24"/>
          <w:szCs w:val="24"/>
        </w:rPr>
      </w:pPr>
      <w:r>
        <w:rPr>
          <w:rFonts w:ascii="Times New Roman" w:eastAsia="Times New Roman" w:hAnsi="Times New Roman" w:cs="Times New Roman"/>
          <w:i/>
          <w:sz w:val="24"/>
          <w:szCs w:val="24"/>
          <w:lang w:eastAsia="zh-CN"/>
        </w:rPr>
        <w:t xml:space="preserve">       </w:t>
      </w:r>
      <w:r w:rsidRPr="00EC7D74">
        <w:rPr>
          <w:rFonts w:ascii="Times New Roman" w:eastAsia="Times New Roman" w:hAnsi="Times New Roman" w:cs="Times New Roman"/>
          <w:b/>
          <w:i/>
          <w:color w:val="538135" w:themeColor="accent6" w:themeShade="BF"/>
          <w:sz w:val="24"/>
          <w:szCs w:val="24"/>
          <w:lang w:eastAsia="zh-CN"/>
        </w:rPr>
        <w:t>4.10</w:t>
      </w:r>
      <w:r>
        <w:rPr>
          <w:rFonts w:ascii="Times New Roman" w:eastAsia="Times New Roman" w:hAnsi="Times New Roman" w:cs="Times New Roman"/>
          <w:i/>
          <w:sz w:val="24"/>
          <w:szCs w:val="24"/>
          <w:lang w:eastAsia="zh-CN"/>
        </w:rPr>
        <w:t xml:space="preserve">. </w:t>
      </w:r>
      <w:r w:rsidRPr="00EC7D74">
        <w:rPr>
          <w:rFonts w:ascii="Times New Roman" w:hAnsi="Times New Roman" w:cs="Times New Roman"/>
          <w:i/>
          <w:sz w:val="24"/>
          <w:szCs w:val="24"/>
        </w:rPr>
        <w:t>Další vzdělávání pedagogických pracovníků</w:t>
      </w:r>
    </w:p>
    <w:p w:rsidR="004D6B48" w:rsidRDefault="004D6B48" w:rsidP="00EC7D74">
      <w:pPr>
        <w:suppressAutoHyphens/>
        <w:spacing w:after="0" w:line="276" w:lineRule="auto"/>
        <w:rPr>
          <w:rFonts w:ascii="Times New Roman" w:hAnsi="Times New Roman" w:cs="Times New Roman"/>
          <w:i/>
          <w:sz w:val="24"/>
          <w:szCs w:val="24"/>
        </w:rPr>
      </w:pPr>
      <w:r w:rsidRPr="004D6B48">
        <w:rPr>
          <w:rFonts w:ascii="Times New Roman" w:hAnsi="Times New Roman" w:cs="Times New Roman"/>
          <w:b/>
          <w:sz w:val="24"/>
          <w:szCs w:val="24"/>
        </w:rPr>
        <w:t xml:space="preserve">       </w:t>
      </w:r>
      <w:r w:rsidRPr="004D6B48">
        <w:rPr>
          <w:rFonts w:ascii="Times New Roman" w:hAnsi="Times New Roman" w:cs="Times New Roman"/>
          <w:b/>
          <w:i/>
          <w:color w:val="538135" w:themeColor="accent6" w:themeShade="BF"/>
          <w:sz w:val="24"/>
          <w:szCs w:val="24"/>
        </w:rPr>
        <w:t>4.11</w:t>
      </w:r>
      <w:r w:rsidRPr="004D6B48">
        <w:rPr>
          <w:rFonts w:ascii="Times New Roman" w:hAnsi="Times New Roman" w:cs="Times New Roman"/>
          <w:i/>
          <w:sz w:val="24"/>
          <w:szCs w:val="24"/>
        </w:rPr>
        <w:t>. Kontrolní a hospitační činnost</w:t>
      </w:r>
    </w:p>
    <w:p w:rsidR="004D6B48" w:rsidRPr="004D6B48" w:rsidRDefault="004D6B48" w:rsidP="00EC7D74">
      <w:pPr>
        <w:suppressAutoHyphens/>
        <w:spacing w:after="0" w:line="276" w:lineRule="auto"/>
        <w:rPr>
          <w:rFonts w:ascii="Times New Roman" w:eastAsia="Times New Roman" w:hAnsi="Times New Roman" w:cs="Times New Roman"/>
          <w:i/>
          <w:sz w:val="24"/>
          <w:szCs w:val="24"/>
          <w:lang w:eastAsia="zh-CN"/>
        </w:rPr>
      </w:pPr>
      <w:r w:rsidRPr="004D6B48">
        <w:rPr>
          <w:rFonts w:ascii="Times New Roman" w:hAnsi="Times New Roman" w:cs="Times New Roman"/>
          <w:sz w:val="24"/>
          <w:szCs w:val="24"/>
        </w:rPr>
        <w:t xml:space="preserve">       </w:t>
      </w:r>
      <w:r w:rsidRPr="004D6B48">
        <w:rPr>
          <w:rFonts w:ascii="Times New Roman" w:hAnsi="Times New Roman" w:cs="Times New Roman"/>
          <w:b/>
          <w:i/>
          <w:color w:val="538135" w:themeColor="accent6" w:themeShade="BF"/>
          <w:sz w:val="24"/>
          <w:szCs w:val="24"/>
        </w:rPr>
        <w:t>4.12.</w:t>
      </w:r>
      <w:r w:rsidRPr="004D6B48">
        <w:rPr>
          <w:rFonts w:ascii="Times New Roman" w:hAnsi="Times New Roman" w:cs="Times New Roman"/>
          <w:i/>
          <w:color w:val="538135" w:themeColor="accent6" w:themeShade="BF"/>
          <w:sz w:val="24"/>
          <w:szCs w:val="24"/>
        </w:rPr>
        <w:t xml:space="preserve"> </w:t>
      </w:r>
      <w:r w:rsidRPr="004D6B48">
        <w:rPr>
          <w:rFonts w:ascii="Times New Roman" w:hAnsi="Times New Roman" w:cs="Times New Roman"/>
          <w:i/>
          <w:sz w:val="24"/>
          <w:szCs w:val="24"/>
        </w:rPr>
        <w:t>Závěr a plány na školní rok 2021/2022</w:t>
      </w:r>
    </w:p>
    <w:p w:rsidR="00CB141D" w:rsidRPr="0072790D" w:rsidRDefault="00CB141D" w:rsidP="004A73F4">
      <w:pPr>
        <w:numPr>
          <w:ilvl w:val="0"/>
          <w:numId w:val="7"/>
        </w:numPr>
        <w:suppressAutoHyphens/>
        <w:spacing w:after="0" w:line="240" w:lineRule="auto"/>
        <w:jc w:val="center"/>
        <w:rPr>
          <w:rFonts w:ascii="Times New Roman" w:eastAsia="Times New Roman" w:hAnsi="Times New Roman" w:cs="Times New Roman"/>
          <w:b/>
          <w:iCs/>
          <w:color w:val="538135" w:themeColor="accent6" w:themeShade="BF"/>
          <w:sz w:val="24"/>
          <w:szCs w:val="18"/>
          <w:u w:val="single"/>
          <w:lang w:eastAsia="zh-CN"/>
        </w:rPr>
      </w:pPr>
      <w:r w:rsidRPr="0072790D">
        <w:rPr>
          <w:rFonts w:ascii="Times New Roman" w:eastAsia="Times New Roman" w:hAnsi="Times New Roman" w:cs="Times New Roman"/>
          <w:b/>
          <w:iCs/>
          <w:color w:val="538135" w:themeColor="accent6" w:themeShade="BF"/>
          <w:sz w:val="32"/>
          <w:szCs w:val="28"/>
          <w:u w:val="single"/>
          <w:lang w:eastAsia="zh-CN"/>
        </w:rPr>
        <w:t>ZÁKLADNÍ ÚDAJE O ŠKOLE</w:t>
      </w:r>
    </w:p>
    <w:p w:rsidR="00CB141D" w:rsidRPr="00CB141D" w:rsidRDefault="00CB141D" w:rsidP="00CB141D">
      <w:pPr>
        <w:suppressAutoHyphens/>
        <w:spacing w:after="0" w:line="240" w:lineRule="auto"/>
        <w:jc w:val="both"/>
        <w:rPr>
          <w:rFonts w:ascii="Times New Roman" w:eastAsia="Times New Roman" w:hAnsi="Times New Roman" w:cs="Times New Roman"/>
          <w:b/>
          <w:i/>
          <w:iCs/>
          <w:color w:val="7030A0"/>
          <w:sz w:val="32"/>
          <w:szCs w:val="28"/>
          <w:lang w:eastAsia="zh-CN"/>
        </w:rPr>
      </w:pPr>
    </w:p>
    <w:p w:rsidR="00CB141D" w:rsidRPr="0072790D" w:rsidRDefault="00CB141D" w:rsidP="00CB141D">
      <w:pPr>
        <w:suppressAutoHyphens/>
        <w:spacing w:after="0" w:line="240" w:lineRule="auto"/>
        <w:jc w:val="both"/>
        <w:rPr>
          <w:rFonts w:ascii="Times New Roman" w:eastAsia="Times New Roman" w:hAnsi="Times New Roman" w:cs="Times New Roman"/>
          <w:b/>
          <w:i/>
          <w:iCs/>
          <w:color w:val="538135" w:themeColor="accent6" w:themeShade="BF"/>
          <w:sz w:val="24"/>
          <w:szCs w:val="18"/>
          <w:lang w:eastAsia="zh-CN"/>
        </w:rPr>
      </w:pPr>
      <w:r w:rsidRPr="0072790D">
        <w:rPr>
          <w:rFonts w:ascii="Times New Roman" w:eastAsia="Times New Roman" w:hAnsi="Times New Roman" w:cs="Times New Roman"/>
          <w:b/>
          <w:i/>
          <w:iCs/>
          <w:color w:val="538135" w:themeColor="accent6" w:themeShade="BF"/>
          <w:sz w:val="32"/>
          <w:szCs w:val="28"/>
          <w:lang w:eastAsia="zh-CN"/>
        </w:rPr>
        <w:t>1.1. Název školy</w:t>
      </w:r>
    </w:p>
    <w:p w:rsidR="00CB141D" w:rsidRPr="00CB141D" w:rsidRDefault="00CB141D" w:rsidP="00CB141D">
      <w:pPr>
        <w:suppressAutoHyphens/>
        <w:spacing w:after="0" w:line="240" w:lineRule="auto"/>
        <w:ind w:left="360"/>
        <w:jc w:val="both"/>
        <w:rPr>
          <w:rFonts w:ascii="Times New Roman" w:eastAsia="Times New Roman" w:hAnsi="Times New Roman" w:cs="Times New Roman"/>
          <w:b/>
          <w:i/>
          <w:iCs/>
          <w:color w:val="7030A0"/>
          <w:sz w:val="24"/>
          <w:szCs w:val="18"/>
          <w:lang w:eastAsia="zh-CN"/>
        </w:rPr>
      </w:pPr>
    </w:p>
    <w:p w:rsidR="00CB141D" w:rsidRPr="00CB141D" w:rsidRDefault="00CB141D" w:rsidP="00CB141D">
      <w:pPr>
        <w:suppressAutoHyphens/>
        <w:spacing w:after="0" w:line="240" w:lineRule="auto"/>
        <w:jc w:val="both"/>
        <w:rPr>
          <w:rFonts w:ascii="Times New Roman" w:eastAsia="Times New Roman" w:hAnsi="Times New Roman" w:cs="Times New Roman"/>
          <w:iCs/>
          <w:color w:val="7030A0"/>
          <w:sz w:val="24"/>
          <w:szCs w:val="24"/>
          <w:lang w:eastAsia="zh-CN"/>
        </w:rPr>
      </w:pPr>
      <w:r w:rsidRPr="00CB141D">
        <w:rPr>
          <w:rFonts w:ascii="Times New Roman" w:eastAsia="Times New Roman" w:hAnsi="Times New Roman" w:cs="Times New Roman"/>
          <w:sz w:val="24"/>
          <w:szCs w:val="24"/>
          <w:lang w:eastAsia="zh-CN"/>
        </w:rPr>
        <w:t>Přesný název školy dle posledního rozhodnutí o zařazení do sítě škol:</w:t>
      </w:r>
    </w:p>
    <w:p w:rsidR="00CB141D" w:rsidRPr="00CB141D" w:rsidRDefault="00CB141D" w:rsidP="00CB141D">
      <w:pPr>
        <w:suppressAutoHyphens/>
        <w:spacing w:after="0" w:line="240" w:lineRule="auto"/>
        <w:ind w:left="720"/>
        <w:jc w:val="both"/>
        <w:rPr>
          <w:rFonts w:ascii="Times New Roman" w:eastAsia="Times New Roman" w:hAnsi="Times New Roman" w:cs="Times New Roman"/>
          <w:b/>
          <w:bCs/>
          <w:iCs/>
          <w:sz w:val="32"/>
          <w:szCs w:val="25"/>
          <w:lang w:eastAsia="zh-CN"/>
        </w:rPr>
      </w:pPr>
      <w:r w:rsidRPr="00CB141D">
        <w:rPr>
          <w:rFonts w:ascii="Times New Roman" w:eastAsia="Times New Roman" w:hAnsi="Times New Roman" w:cs="Times New Roman"/>
          <w:b/>
          <w:sz w:val="28"/>
          <w:szCs w:val="28"/>
          <w:lang w:eastAsia="zh-CN"/>
        </w:rPr>
        <w:t xml:space="preserve">      </w:t>
      </w:r>
    </w:p>
    <w:p w:rsidR="00CB141D" w:rsidRPr="00CB141D" w:rsidRDefault="00CB141D" w:rsidP="00CB141D">
      <w:pPr>
        <w:suppressAutoHyphens/>
        <w:spacing w:after="0" w:line="240" w:lineRule="auto"/>
        <w:ind w:firstLine="360"/>
        <w:jc w:val="both"/>
        <w:rPr>
          <w:rFonts w:ascii="Times New Roman" w:eastAsia="Times New Roman" w:hAnsi="Times New Roman" w:cs="Times New Roman"/>
          <w:b/>
          <w:bCs/>
          <w:iCs/>
          <w:sz w:val="32"/>
          <w:szCs w:val="25"/>
          <w:lang w:eastAsia="zh-CN"/>
        </w:rPr>
      </w:pPr>
      <w:r w:rsidRPr="00CB141D">
        <w:rPr>
          <w:rFonts w:ascii="Times New Roman" w:eastAsia="Times New Roman" w:hAnsi="Times New Roman" w:cs="Times New Roman"/>
          <w:b/>
          <w:bCs/>
          <w:iCs/>
          <w:sz w:val="32"/>
          <w:szCs w:val="25"/>
          <w:lang w:eastAsia="zh-CN"/>
        </w:rPr>
        <w:t>Základní škola a Mateřská škola, Louka u Litvínova, okres Most</w:t>
      </w:r>
    </w:p>
    <w:p w:rsidR="00CB141D" w:rsidRPr="00CB141D" w:rsidRDefault="00CB141D" w:rsidP="00CB141D">
      <w:pPr>
        <w:suppressAutoHyphens/>
        <w:spacing w:after="0" w:line="240" w:lineRule="auto"/>
        <w:ind w:left="708" w:firstLine="708"/>
        <w:jc w:val="both"/>
        <w:rPr>
          <w:rFonts w:ascii="Times New Roman" w:eastAsia="Times New Roman" w:hAnsi="Times New Roman" w:cs="Times New Roman"/>
          <w:sz w:val="32"/>
          <w:szCs w:val="18"/>
          <w:lang w:eastAsia="zh-CN"/>
        </w:rPr>
      </w:pPr>
      <w:r w:rsidRPr="00CB141D">
        <w:rPr>
          <w:rFonts w:ascii="Times New Roman" w:eastAsia="Times New Roman" w:hAnsi="Times New Roman" w:cs="Times New Roman"/>
          <w:b/>
          <w:bCs/>
          <w:iCs/>
          <w:sz w:val="32"/>
          <w:szCs w:val="25"/>
          <w:lang w:eastAsia="zh-CN"/>
        </w:rPr>
        <w:t xml:space="preserve"> Husova 163, 435 33  Louka u Litvínova</w:t>
      </w:r>
      <w:r w:rsidRPr="00CB141D">
        <w:rPr>
          <w:rFonts w:ascii="Times New Roman" w:eastAsia="Times New Roman" w:hAnsi="Times New Roman" w:cs="Times New Roman"/>
          <w:bCs/>
          <w:iCs/>
          <w:sz w:val="32"/>
          <w:szCs w:val="25"/>
          <w:lang w:eastAsia="zh-CN"/>
        </w:rPr>
        <w:t xml:space="preserve"> </w:t>
      </w:r>
    </w:p>
    <w:p w:rsidR="00CB141D" w:rsidRPr="00CB141D" w:rsidRDefault="00CB141D" w:rsidP="00CB141D">
      <w:pPr>
        <w:suppressAutoHyphens/>
        <w:spacing w:after="0" w:line="240" w:lineRule="auto"/>
        <w:jc w:val="both"/>
        <w:rPr>
          <w:rFonts w:ascii="Times New Roman" w:eastAsia="Times New Roman" w:hAnsi="Times New Roman" w:cs="Times New Roman"/>
          <w:color w:val="339966"/>
          <w:sz w:val="24"/>
          <w:szCs w:val="18"/>
          <w:lang w:eastAsia="zh-CN"/>
        </w:rPr>
      </w:pPr>
      <w:r w:rsidRPr="00CB141D">
        <w:rPr>
          <w:rFonts w:ascii="Times New Roman" w:eastAsia="Times New Roman" w:hAnsi="Times New Roman" w:cs="Times New Roman"/>
          <w:color w:val="339966"/>
          <w:sz w:val="32"/>
          <w:szCs w:val="18"/>
          <w:lang w:eastAsia="zh-CN"/>
        </w:rPr>
        <w:tab/>
      </w:r>
      <w:r w:rsidRPr="00CB141D">
        <w:rPr>
          <w:rFonts w:ascii="Times New Roman" w:eastAsia="Times New Roman" w:hAnsi="Times New Roman" w:cs="Times New Roman"/>
          <w:color w:val="339966"/>
          <w:sz w:val="32"/>
          <w:szCs w:val="18"/>
          <w:lang w:eastAsia="zh-CN"/>
        </w:rPr>
        <w:tab/>
      </w:r>
      <w:r w:rsidRPr="00CB141D">
        <w:rPr>
          <w:rFonts w:ascii="Times New Roman" w:eastAsia="Times New Roman" w:hAnsi="Times New Roman" w:cs="Times New Roman"/>
          <w:color w:val="339966"/>
          <w:sz w:val="32"/>
          <w:szCs w:val="18"/>
          <w:lang w:eastAsia="zh-CN"/>
        </w:rPr>
        <w:tab/>
      </w:r>
      <w:r w:rsidRPr="00CB141D">
        <w:rPr>
          <w:rFonts w:ascii="Times New Roman" w:eastAsia="Times New Roman" w:hAnsi="Times New Roman" w:cs="Times New Roman"/>
          <w:color w:val="339966"/>
          <w:sz w:val="32"/>
          <w:szCs w:val="18"/>
          <w:lang w:eastAsia="zh-CN"/>
        </w:rPr>
        <w:tab/>
      </w:r>
    </w:p>
    <w:p w:rsidR="00CB141D" w:rsidRPr="0072790D" w:rsidRDefault="00CB141D" w:rsidP="00CB141D">
      <w:pPr>
        <w:suppressAutoHyphens/>
        <w:spacing w:before="240" w:after="60" w:line="240" w:lineRule="auto"/>
        <w:outlineLvl w:val="5"/>
        <w:rPr>
          <w:rFonts w:ascii="Times New Roman" w:eastAsia="Times New Roman" w:hAnsi="Times New Roman" w:cs="Times New Roman"/>
          <w:b/>
          <w:bCs/>
          <w:i/>
          <w:iCs/>
          <w:color w:val="538135" w:themeColor="accent6" w:themeShade="BF"/>
          <w:sz w:val="24"/>
          <w:szCs w:val="21"/>
          <w:lang w:eastAsia="zh-CN"/>
        </w:rPr>
      </w:pPr>
      <w:r w:rsidRPr="0072790D">
        <w:rPr>
          <w:rFonts w:ascii="Times New Roman" w:eastAsia="Times New Roman" w:hAnsi="Times New Roman" w:cs="Times New Roman"/>
          <w:b/>
          <w:bCs/>
          <w:i/>
          <w:iCs/>
          <w:color w:val="538135" w:themeColor="accent6" w:themeShade="BF"/>
          <w:sz w:val="32"/>
          <w:szCs w:val="32"/>
          <w:lang w:eastAsia="zh-CN"/>
        </w:rPr>
        <w:t xml:space="preserve">1.2. Kontaktní telefony a osoby </w:t>
      </w:r>
    </w:p>
    <w:p w:rsidR="00CB141D" w:rsidRPr="00CB141D" w:rsidRDefault="00CB141D" w:rsidP="00CB141D">
      <w:pPr>
        <w:shd w:val="clear" w:color="auto" w:fill="FFFFFF"/>
        <w:suppressAutoHyphens/>
        <w:spacing w:after="0" w:line="360" w:lineRule="auto"/>
        <w:rPr>
          <w:rFonts w:ascii="Times New Roman" w:eastAsia="Times New Roman" w:hAnsi="Times New Roman" w:cs="Times New Roman"/>
          <w:bCs/>
          <w:iCs/>
          <w:sz w:val="24"/>
          <w:szCs w:val="21"/>
          <w:lang w:eastAsia="zh-CN"/>
        </w:rPr>
      </w:pPr>
    </w:p>
    <w:p w:rsidR="00CB141D" w:rsidRPr="00CB141D" w:rsidRDefault="00CB141D" w:rsidP="00CB141D">
      <w:pPr>
        <w:shd w:val="clear" w:color="auto" w:fill="FFFFFF"/>
        <w:suppressAutoHyphens/>
        <w:spacing w:after="0" w:line="360" w:lineRule="auto"/>
        <w:rPr>
          <w:rFonts w:ascii="Times New Roman" w:eastAsia="Times New Roman" w:hAnsi="Times New Roman" w:cs="Times New Roman"/>
          <w:bCs/>
          <w:iCs/>
          <w:sz w:val="24"/>
          <w:szCs w:val="21"/>
          <w:lang w:eastAsia="zh-CN"/>
        </w:rPr>
      </w:pPr>
      <w:r w:rsidRPr="00CB141D">
        <w:rPr>
          <w:rFonts w:ascii="Times New Roman" w:eastAsia="Times New Roman" w:hAnsi="Times New Roman" w:cs="Times New Roman"/>
          <w:bCs/>
          <w:iCs/>
          <w:sz w:val="24"/>
          <w:szCs w:val="21"/>
          <w:lang w:eastAsia="zh-CN"/>
        </w:rPr>
        <w:t>Kancelář školy</w:t>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t xml:space="preserve">     476744393, 773836650</w:t>
      </w:r>
    </w:p>
    <w:p w:rsidR="00CB141D" w:rsidRPr="00CB141D" w:rsidRDefault="00CB141D" w:rsidP="00CB141D">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CB141D">
        <w:rPr>
          <w:rFonts w:ascii="Times New Roman" w:eastAsia="Times New Roman" w:hAnsi="Times New Roman" w:cs="Times New Roman"/>
          <w:bCs/>
          <w:iCs/>
          <w:sz w:val="24"/>
          <w:szCs w:val="21"/>
          <w:lang w:eastAsia="zh-CN"/>
        </w:rPr>
        <w:t xml:space="preserve">Ředitelka školy – Mgr. Radka </w:t>
      </w:r>
      <w:proofErr w:type="spellStart"/>
      <w:r w:rsidRPr="00CB141D">
        <w:rPr>
          <w:rFonts w:ascii="Times New Roman" w:eastAsia="Times New Roman" w:hAnsi="Times New Roman" w:cs="Times New Roman"/>
          <w:bCs/>
          <w:iCs/>
          <w:sz w:val="24"/>
          <w:szCs w:val="21"/>
          <w:lang w:eastAsia="zh-CN"/>
        </w:rPr>
        <w:t>Jašontková</w:t>
      </w:r>
      <w:proofErr w:type="spellEnd"/>
      <w:r w:rsidRPr="00CB141D">
        <w:rPr>
          <w:rFonts w:ascii="Times New Roman" w:eastAsia="Times New Roman" w:hAnsi="Times New Roman" w:cs="Times New Roman"/>
          <w:bCs/>
          <w:iCs/>
          <w:sz w:val="24"/>
          <w:szCs w:val="21"/>
          <w:lang w:eastAsia="zh-CN"/>
        </w:rPr>
        <w:t xml:space="preserve">  </w:t>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t xml:space="preserve">                           </w:t>
      </w:r>
      <w:r w:rsidRPr="00CB141D">
        <w:rPr>
          <w:rFonts w:ascii="Times New Roman" w:eastAsia="Times New Roman" w:hAnsi="Times New Roman" w:cs="Times New Roman"/>
          <w:bCs/>
          <w:iCs/>
          <w:sz w:val="24"/>
          <w:szCs w:val="21"/>
          <w:lang w:eastAsia="zh-CN"/>
        </w:rPr>
        <w:tab/>
        <w:t xml:space="preserve"> 773836656</w:t>
      </w:r>
    </w:p>
    <w:p w:rsidR="00CB141D" w:rsidRPr="00CB141D" w:rsidRDefault="00CB141D" w:rsidP="00CB141D">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CB141D">
        <w:rPr>
          <w:rFonts w:ascii="Times New Roman" w:eastAsia="Times New Roman" w:hAnsi="Times New Roman" w:cs="Times New Roman"/>
          <w:bCs/>
          <w:iCs/>
          <w:sz w:val="24"/>
          <w:szCs w:val="21"/>
          <w:lang w:eastAsia="zh-CN"/>
        </w:rPr>
        <w:t xml:space="preserve">Vedoucí učitelka  MŠ – Jarmila Hejnová </w:t>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t xml:space="preserve"> 773836651</w:t>
      </w:r>
    </w:p>
    <w:p w:rsidR="00CB141D" w:rsidRPr="00CB141D" w:rsidRDefault="00CB141D" w:rsidP="00CB141D">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CB141D">
        <w:rPr>
          <w:rFonts w:ascii="Times New Roman" w:eastAsia="Times New Roman" w:hAnsi="Times New Roman" w:cs="Times New Roman"/>
          <w:bCs/>
          <w:iCs/>
          <w:sz w:val="24"/>
          <w:szCs w:val="21"/>
          <w:lang w:eastAsia="zh-CN"/>
        </w:rPr>
        <w:t xml:space="preserve">ŠJ – </w:t>
      </w:r>
      <w:r w:rsidR="0072790D">
        <w:rPr>
          <w:rFonts w:ascii="Times New Roman" w:eastAsia="Times New Roman" w:hAnsi="Times New Roman" w:cs="Times New Roman"/>
          <w:bCs/>
          <w:iCs/>
          <w:sz w:val="24"/>
          <w:szCs w:val="21"/>
          <w:lang w:eastAsia="zh-CN"/>
        </w:rPr>
        <w:t>vedoucí školní jídelny</w:t>
      </w:r>
      <w:r w:rsidRPr="00CB141D">
        <w:rPr>
          <w:rFonts w:ascii="Times New Roman" w:eastAsia="Times New Roman" w:hAnsi="Times New Roman" w:cs="Times New Roman"/>
          <w:bCs/>
          <w:iCs/>
          <w:sz w:val="24"/>
          <w:szCs w:val="21"/>
          <w:lang w:eastAsia="zh-CN"/>
        </w:rPr>
        <w:t xml:space="preserve"> Jana Dvořák</w:t>
      </w:r>
      <w:r w:rsidR="0072790D">
        <w:rPr>
          <w:rFonts w:ascii="Times New Roman" w:eastAsia="Times New Roman" w:hAnsi="Times New Roman" w:cs="Times New Roman"/>
          <w:bCs/>
          <w:iCs/>
          <w:sz w:val="24"/>
          <w:szCs w:val="21"/>
          <w:lang w:eastAsia="zh-CN"/>
        </w:rPr>
        <w:t>ová</w:t>
      </w:r>
      <w:r w:rsidR="0072790D">
        <w:rPr>
          <w:rFonts w:ascii="Times New Roman" w:eastAsia="Times New Roman" w:hAnsi="Times New Roman" w:cs="Times New Roman"/>
          <w:bCs/>
          <w:iCs/>
          <w:sz w:val="24"/>
          <w:szCs w:val="21"/>
          <w:lang w:eastAsia="zh-CN"/>
        </w:rPr>
        <w:tab/>
      </w:r>
      <w:r w:rsidR="0072790D">
        <w:rPr>
          <w:rFonts w:ascii="Times New Roman" w:eastAsia="Times New Roman" w:hAnsi="Times New Roman" w:cs="Times New Roman"/>
          <w:bCs/>
          <w:iCs/>
          <w:sz w:val="24"/>
          <w:szCs w:val="21"/>
          <w:lang w:eastAsia="zh-CN"/>
        </w:rPr>
        <w:tab/>
      </w:r>
      <w:r w:rsidR="0072790D">
        <w:rPr>
          <w:rFonts w:ascii="Times New Roman" w:eastAsia="Times New Roman" w:hAnsi="Times New Roman" w:cs="Times New Roman"/>
          <w:bCs/>
          <w:iCs/>
          <w:sz w:val="24"/>
          <w:szCs w:val="21"/>
          <w:lang w:eastAsia="zh-CN"/>
        </w:rPr>
        <w:tab/>
      </w:r>
      <w:r w:rsidR="0072790D">
        <w:rPr>
          <w:rFonts w:ascii="Times New Roman" w:eastAsia="Times New Roman" w:hAnsi="Times New Roman" w:cs="Times New Roman"/>
          <w:bCs/>
          <w:iCs/>
          <w:sz w:val="24"/>
          <w:szCs w:val="21"/>
          <w:lang w:eastAsia="zh-CN"/>
        </w:rPr>
        <w:tab/>
        <w:t xml:space="preserve">             </w:t>
      </w:r>
      <w:r w:rsidRPr="00CB141D">
        <w:rPr>
          <w:rFonts w:ascii="Times New Roman" w:eastAsia="Times New Roman" w:hAnsi="Times New Roman" w:cs="Times New Roman"/>
          <w:bCs/>
          <w:iCs/>
          <w:sz w:val="24"/>
          <w:szCs w:val="21"/>
          <w:lang w:eastAsia="zh-CN"/>
        </w:rPr>
        <w:t>773836652</w:t>
      </w:r>
    </w:p>
    <w:p w:rsidR="00CB141D" w:rsidRPr="00CB141D" w:rsidRDefault="00CB141D" w:rsidP="00CB141D">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CB141D">
        <w:rPr>
          <w:rFonts w:ascii="Times New Roman" w:eastAsia="Times New Roman" w:hAnsi="Times New Roman" w:cs="Times New Roman"/>
          <w:bCs/>
          <w:iCs/>
          <w:sz w:val="24"/>
          <w:szCs w:val="21"/>
          <w:lang w:eastAsia="zh-CN"/>
        </w:rPr>
        <w:t>ŠD – vychovatelka Jiřina Barešová</w:t>
      </w:r>
      <w:r w:rsidRPr="00CB141D">
        <w:rPr>
          <w:rFonts w:ascii="Times New Roman" w:eastAsia="Times New Roman" w:hAnsi="Times New Roman" w:cs="Times New Roman"/>
          <w:bCs/>
          <w:iCs/>
          <w:sz w:val="24"/>
          <w:szCs w:val="21"/>
          <w:lang w:eastAsia="zh-CN"/>
        </w:rPr>
        <w:tab/>
        <w:t xml:space="preserve">                        </w:t>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r>
      <w:r w:rsidRPr="00CB141D">
        <w:rPr>
          <w:rFonts w:ascii="Times New Roman" w:eastAsia="Times New Roman" w:hAnsi="Times New Roman" w:cs="Times New Roman"/>
          <w:bCs/>
          <w:iCs/>
          <w:sz w:val="24"/>
          <w:szCs w:val="21"/>
          <w:lang w:eastAsia="zh-CN"/>
        </w:rPr>
        <w:tab/>
        <w:t xml:space="preserve"> 773836657</w:t>
      </w:r>
    </w:p>
    <w:p w:rsidR="00CB141D" w:rsidRPr="00CB141D" w:rsidRDefault="00CB141D" w:rsidP="00CB141D">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CB141D">
        <w:rPr>
          <w:rFonts w:ascii="Times New Roman" w:eastAsia="Times New Roman" w:hAnsi="Times New Roman" w:cs="Times New Roman"/>
          <w:bCs/>
          <w:iCs/>
          <w:sz w:val="24"/>
          <w:szCs w:val="21"/>
          <w:lang w:eastAsia="zh-CN"/>
        </w:rPr>
        <w:t>Ekonom a personalista š</w:t>
      </w:r>
      <w:r w:rsidR="0072790D">
        <w:rPr>
          <w:rFonts w:ascii="Times New Roman" w:eastAsia="Times New Roman" w:hAnsi="Times New Roman" w:cs="Times New Roman"/>
          <w:bCs/>
          <w:iCs/>
          <w:sz w:val="24"/>
          <w:szCs w:val="21"/>
          <w:lang w:eastAsia="zh-CN"/>
        </w:rPr>
        <w:t xml:space="preserve">koly – Ing. Jana Andršová                          </w:t>
      </w:r>
      <w:r w:rsidRPr="00CB141D">
        <w:rPr>
          <w:rFonts w:ascii="Times New Roman" w:eastAsia="Times New Roman" w:hAnsi="Times New Roman" w:cs="Times New Roman"/>
          <w:bCs/>
          <w:iCs/>
          <w:sz w:val="24"/>
          <w:szCs w:val="21"/>
          <w:lang w:eastAsia="zh-CN"/>
        </w:rPr>
        <w:tab/>
        <w:t>773836650</w:t>
      </w:r>
    </w:p>
    <w:p w:rsidR="00CB141D" w:rsidRPr="00CB141D" w:rsidRDefault="00CB141D" w:rsidP="00CB141D">
      <w:pPr>
        <w:widowControl w:val="0"/>
        <w:suppressAutoHyphens/>
        <w:spacing w:after="0" w:line="240" w:lineRule="atLeast"/>
        <w:jc w:val="both"/>
        <w:rPr>
          <w:rFonts w:ascii="Times New Roman" w:eastAsia="Times New Roman" w:hAnsi="Times New Roman" w:cs="Times New Roman"/>
          <w:bCs/>
          <w:i/>
          <w:iCs/>
          <w:sz w:val="24"/>
          <w:szCs w:val="21"/>
          <w:lang w:eastAsia="zh-CN"/>
        </w:rPr>
      </w:pPr>
    </w:p>
    <w:p w:rsidR="00CB141D" w:rsidRPr="00CB141D" w:rsidRDefault="00CB141D" w:rsidP="00CB141D">
      <w:pPr>
        <w:widowControl w:val="0"/>
        <w:suppressAutoHyphens/>
        <w:spacing w:after="0" w:line="240" w:lineRule="atLeast"/>
        <w:jc w:val="both"/>
        <w:rPr>
          <w:rFonts w:ascii="Times New Roman" w:eastAsia="Times New Roman" w:hAnsi="Times New Roman" w:cs="Times New Roman"/>
          <w:bCs/>
          <w:i/>
          <w:iCs/>
          <w:sz w:val="24"/>
          <w:szCs w:val="21"/>
          <w:lang w:eastAsia="zh-CN"/>
        </w:rPr>
      </w:pPr>
    </w:p>
    <w:p w:rsidR="00CB141D" w:rsidRPr="0072790D" w:rsidRDefault="00CB141D" w:rsidP="00CB141D">
      <w:pPr>
        <w:widowControl w:val="0"/>
        <w:suppressAutoHyphens/>
        <w:spacing w:after="0" w:line="240" w:lineRule="atLeast"/>
        <w:jc w:val="both"/>
        <w:rPr>
          <w:rFonts w:ascii="Times New Roman" w:eastAsia="Times New Roman" w:hAnsi="Times New Roman" w:cs="Times New Roman"/>
          <w:b/>
          <w:i/>
          <w:color w:val="538135" w:themeColor="accent6" w:themeShade="BF"/>
          <w:sz w:val="24"/>
          <w:szCs w:val="21"/>
          <w:lang w:eastAsia="zh-CN"/>
        </w:rPr>
      </w:pPr>
      <w:r w:rsidRPr="0072790D">
        <w:rPr>
          <w:rFonts w:ascii="Times New Roman" w:eastAsia="Times New Roman" w:hAnsi="Times New Roman" w:cs="Times New Roman"/>
          <w:b/>
          <w:i/>
          <w:color w:val="538135" w:themeColor="accent6" w:themeShade="BF"/>
          <w:sz w:val="32"/>
          <w:szCs w:val="32"/>
          <w:lang w:eastAsia="zh-CN"/>
        </w:rPr>
        <w:t>1.3. Zařazení do sítě škol</w:t>
      </w:r>
      <w:r w:rsidRPr="0072790D">
        <w:rPr>
          <w:rFonts w:ascii="Times New Roman" w:eastAsia="Times New Roman" w:hAnsi="Times New Roman" w:cs="Times New Roman"/>
          <w:b/>
          <w:color w:val="538135" w:themeColor="accent6" w:themeShade="BF"/>
          <w:sz w:val="24"/>
          <w:szCs w:val="21"/>
          <w:lang w:eastAsia="zh-CN"/>
        </w:rPr>
        <w:t xml:space="preserve">: </w:t>
      </w:r>
      <w:r w:rsidRPr="0072790D">
        <w:rPr>
          <w:rFonts w:ascii="Times New Roman" w:eastAsia="Times New Roman" w:hAnsi="Times New Roman" w:cs="Times New Roman"/>
          <w:b/>
          <w:color w:val="538135" w:themeColor="accent6" w:themeShade="BF"/>
          <w:sz w:val="24"/>
          <w:szCs w:val="21"/>
          <w:lang w:eastAsia="zh-CN"/>
        </w:rPr>
        <w:tab/>
      </w:r>
      <w:r w:rsidRPr="0072790D">
        <w:rPr>
          <w:rFonts w:ascii="Times New Roman" w:eastAsia="Times New Roman" w:hAnsi="Times New Roman" w:cs="Times New Roman"/>
          <w:b/>
          <w:i/>
          <w:color w:val="538135" w:themeColor="accent6" w:themeShade="BF"/>
          <w:sz w:val="24"/>
          <w:szCs w:val="21"/>
          <w:lang w:eastAsia="zh-CN"/>
        </w:rPr>
        <w:t>s účinností od  1. 1. 2003  má</w:t>
      </w:r>
    </w:p>
    <w:p w:rsidR="00CB141D" w:rsidRPr="00CB141D" w:rsidRDefault="00CB141D" w:rsidP="00CB141D">
      <w:pPr>
        <w:widowControl w:val="0"/>
        <w:suppressAutoHyphens/>
        <w:spacing w:after="0" w:line="360" w:lineRule="auto"/>
        <w:ind w:left="360"/>
        <w:jc w:val="both"/>
        <w:rPr>
          <w:rFonts w:ascii="Times New Roman" w:eastAsia="Times New Roman" w:hAnsi="Times New Roman" w:cs="Times New Roman"/>
          <w:b/>
          <w:color w:val="2F5496"/>
          <w:sz w:val="24"/>
          <w:szCs w:val="21"/>
          <w:lang w:eastAsia="zh-CN"/>
        </w:rPr>
      </w:pPr>
    </w:p>
    <w:p w:rsidR="00CB141D" w:rsidRPr="00CB141D" w:rsidRDefault="00CB141D" w:rsidP="00CB141D">
      <w:pPr>
        <w:widowControl w:val="0"/>
        <w:suppressAutoHyphens/>
        <w:spacing w:after="0" w:line="360" w:lineRule="auto"/>
        <w:jc w:val="both"/>
        <w:rPr>
          <w:rFonts w:ascii="Times New Roman" w:eastAsia="Times New Roman" w:hAnsi="Times New Roman" w:cs="Times New Roman"/>
          <w:color w:val="000000"/>
          <w:sz w:val="24"/>
          <w:szCs w:val="21"/>
          <w:lang w:eastAsia="zh-CN"/>
        </w:rPr>
      </w:pPr>
      <w:r w:rsidRPr="00CB141D">
        <w:rPr>
          <w:rFonts w:ascii="Times New Roman" w:eastAsia="Times New Roman" w:hAnsi="Times New Roman" w:cs="Times New Roman"/>
          <w:color w:val="000000"/>
          <w:sz w:val="24"/>
          <w:szCs w:val="21"/>
          <w:lang w:eastAsia="zh-CN"/>
        </w:rPr>
        <w:t>Základní škola Louka u Litvínova</w:t>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t xml:space="preserve"> </w:t>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t>IZO: 116 701 668</w:t>
      </w:r>
    </w:p>
    <w:p w:rsidR="00CB141D" w:rsidRPr="00CB141D" w:rsidRDefault="00CB141D" w:rsidP="00CB141D">
      <w:pPr>
        <w:widowControl w:val="0"/>
        <w:suppressAutoHyphens/>
        <w:spacing w:after="0" w:line="360" w:lineRule="auto"/>
        <w:jc w:val="both"/>
        <w:rPr>
          <w:rFonts w:ascii="Times New Roman" w:eastAsia="Times New Roman" w:hAnsi="Times New Roman" w:cs="Times New Roman"/>
          <w:color w:val="000000"/>
          <w:sz w:val="24"/>
          <w:szCs w:val="21"/>
          <w:lang w:eastAsia="zh-CN"/>
        </w:rPr>
      </w:pPr>
      <w:r w:rsidRPr="00CB141D">
        <w:rPr>
          <w:rFonts w:ascii="Times New Roman" w:eastAsia="Times New Roman" w:hAnsi="Times New Roman" w:cs="Times New Roman"/>
          <w:color w:val="000000"/>
          <w:sz w:val="24"/>
          <w:szCs w:val="21"/>
          <w:lang w:eastAsia="zh-CN"/>
        </w:rPr>
        <w:t>Mateřská škola Louka u Litvínova</w:t>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t>IZO: 116 700 378</w:t>
      </w:r>
    </w:p>
    <w:p w:rsidR="00CB141D" w:rsidRPr="00CB141D" w:rsidRDefault="00CB141D" w:rsidP="00CB141D">
      <w:pPr>
        <w:widowControl w:val="0"/>
        <w:suppressAutoHyphens/>
        <w:spacing w:after="0" w:line="360" w:lineRule="auto"/>
        <w:jc w:val="both"/>
        <w:rPr>
          <w:rFonts w:ascii="Times New Roman" w:eastAsia="Times New Roman" w:hAnsi="Times New Roman" w:cs="Times New Roman"/>
          <w:color w:val="000000"/>
          <w:sz w:val="24"/>
          <w:szCs w:val="21"/>
          <w:lang w:eastAsia="zh-CN"/>
        </w:rPr>
      </w:pPr>
      <w:r w:rsidRPr="00CB141D">
        <w:rPr>
          <w:rFonts w:ascii="Times New Roman" w:eastAsia="Times New Roman" w:hAnsi="Times New Roman" w:cs="Times New Roman"/>
          <w:color w:val="000000"/>
          <w:sz w:val="24"/>
          <w:szCs w:val="21"/>
          <w:lang w:eastAsia="zh-CN"/>
        </w:rPr>
        <w:t xml:space="preserve">Školní jídelna základní školy </w:t>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t>IZO: 116 700 386</w:t>
      </w:r>
    </w:p>
    <w:p w:rsidR="00CB141D" w:rsidRPr="00CB141D" w:rsidRDefault="00CB141D" w:rsidP="00CB141D">
      <w:pPr>
        <w:widowControl w:val="0"/>
        <w:suppressAutoHyphens/>
        <w:spacing w:after="0" w:line="360" w:lineRule="auto"/>
        <w:jc w:val="both"/>
        <w:rPr>
          <w:rFonts w:ascii="Times New Roman" w:eastAsia="Times New Roman" w:hAnsi="Times New Roman" w:cs="Times New Roman"/>
          <w:color w:val="000000"/>
          <w:sz w:val="24"/>
          <w:szCs w:val="21"/>
          <w:lang w:eastAsia="zh-CN"/>
        </w:rPr>
      </w:pPr>
      <w:r w:rsidRPr="00CB141D">
        <w:rPr>
          <w:rFonts w:ascii="Times New Roman" w:eastAsia="Times New Roman" w:hAnsi="Times New Roman" w:cs="Times New Roman"/>
          <w:color w:val="000000"/>
          <w:sz w:val="24"/>
          <w:szCs w:val="21"/>
          <w:lang w:eastAsia="zh-CN"/>
        </w:rPr>
        <w:t xml:space="preserve">Školní družina    </w:t>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r>
      <w:r w:rsidRPr="00CB141D">
        <w:rPr>
          <w:rFonts w:ascii="Times New Roman" w:eastAsia="Times New Roman" w:hAnsi="Times New Roman" w:cs="Times New Roman"/>
          <w:color w:val="000000"/>
          <w:sz w:val="24"/>
          <w:szCs w:val="21"/>
          <w:lang w:eastAsia="zh-CN"/>
        </w:rPr>
        <w:tab/>
        <w:t>IZO: 116 701 676</w:t>
      </w:r>
    </w:p>
    <w:p w:rsidR="00CB141D" w:rsidRPr="00CB141D" w:rsidRDefault="00CB141D" w:rsidP="00CB141D">
      <w:pPr>
        <w:widowControl w:val="0"/>
        <w:suppressAutoHyphens/>
        <w:spacing w:after="0" w:line="360" w:lineRule="auto"/>
        <w:jc w:val="both"/>
        <w:rPr>
          <w:rFonts w:ascii="Times New Roman" w:eastAsia="Times New Roman" w:hAnsi="Times New Roman" w:cs="Times New Roman"/>
          <w:color w:val="000000"/>
          <w:sz w:val="24"/>
          <w:szCs w:val="21"/>
          <w:lang w:eastAsia="zh-CN"/>
        </w:rPr>
      </w:pPr>
    </w:p>
    <w:p w:rsidR="00CB141D" w:rsidRPr="00CB141D" w:rsidRDefault="00CB141D" w:rsidP="00CB141D">
      <w:pPr>
        <w:widowControl w:val="0"/>
        <w:shd w:val="clear" w:color="auto" w:fill="FFFFFF"/>
        <w:suppressAutoHyphens/>
        <w:spacing w:after="0" w:line="360" w:lineRule="auto"/>
        <w:rPr>
          <w:rFonts w:ascii="Times New Roman" w:eastAsia="Times New Roman" w:hAnsi="Times New Roman" w:cs="Times New Roman"/>
          <w:bCs/>
          <w:sz w:val="24"/>
          <w:szCs w:val="21"/>
          <w:lang w:eastAsia="zh-CN"/>
        </w:rPr>
      </w:pPr>
      <w:r w:rsidRPr="00CB141D">
        <w:rPr>
          <w:rFonts w:ascii="Times New Roman" w:eastAsia="Times New Roman" w:hAnsi="Times New Roman" w:cs="Times New Roman"/>
          <w:sz w:val="24"/>
          <w:szCs w:val="21"/>
          <w:lang w:eastAsia="zh-CN"/>
        </w:rPr>
        <w:t>Datum posledního vydání rozhodnutí:</w:t>
      </w:r>
      <w:r w:rsidRPr="00CB141D">
        <w:rPr>
          <w:rFonts w:ascii="Times New Roman" w:eastAsia="Times New Roman" w:hAnsi="Times New Roman" w:cs="Times New Roman"/>
          <w:sz w:val="24"/>
          <w:szCs w:val="21"/>
          <w:lang w:eastAsia="zh-CN"/>
        </w:rPr>
        <w:tab/>
      </w:r>
      <w:r w:rsidRPr="00CB141D">
        <w:rPr>
          <w:rFonts w:ascii="Times New Roman" w:eastAsia="Times New Roman" w:hAnsi="Times New Roman" w:cs="Times New Roman"/>
          <w:sz w:val="24"/>
          <w:szCs w:val="21"/>
          <w:lang w:eastAsia="zh-CN"/>
        </w:rPr>
        <w:tab/>
      </w:r>
      <w:r w:rsidRPr="00CB141D">
        <w:rPr>
          <w:rFonts w:ascii="Times New Roman" w:eastAsia="Times New Roman" w:hAnsi="Times New Roman" w:cs="Times New Roman"/>
          <w:sz w:val="24"/>
          <w:szCs w:val="21"/>
          <w:lang w:eastAsia="zh-CN"/>
        </w:rPr>
        <w:tab/>
      </w:r>
      <w:r w:rsidRPr="00CB141D">
        <w:rPr>
          <w:rFonts w:ascii="Times New Roman" w:eastAsia="Times New Roman" w:hAnsi="Times New Roman" w:cs="Times New Roman"/>
          <w:bCs/>
          <w:sz w:val="24"/>
          <w:szCs w:val="21"/>
          <w:lang w:eastAsia="zh-CN"/>
        </w:rPr>
        <w:t>17. 8. 2005</w:t>
      </w:r>
    </w:p>
    <w:p w:rsidR="00CB141D" w:rsidRPr="00CB141D" w:rsidRDefault="00CB141D" w:rsidP="00CB141D">
      <w:pPr>
        <w:widowControl w:val="0"/>
        <w:shd w:val="clear" w:color="auto" w:fill="FFFFFF"/>
        <w:suppressAutoHyphens/>
        <w:spacing w:after="0" w:line="360" w:lineRule="auto"/>
        <w:rPr>
          <w:rFonts w:ascii="Times New Roman" w:eastAsia="Times New Roman" w:hAnsi="Times New Roman" w:cs="Times New Roman"/>
          <w:bCs/>
          <w:sz w:val="24"/>
          <w:szCs w:val="21"/>
          <w:lang w:eastAsia="zh-CN"/>
        </w:rPr>
      </w:pPr>
      <w:r w:rsidRPr="00CB141D">
        <w:rPr>
          <w:rFonts w:ascii="Times New Roman" w:eastAsia="Times New Roman" w:hAnsi="Times New Roman" w:cs="Times New Roman"/>
          <w:bCs/>
          <w:sz w:val="24"/>
          <w:szCs w:val="21"/>
          <w:lang w:eastAsia="zh-CN"/>
        </w:rPr>
        <w:t>Identifikátor právnické osoby:</w:t>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t>600083799</w:t>
      </w:r>
    </w:p>
    <w:p w:rsidR="00CB141D" w:rsidRPr="00CB141D" w:rsidRDefault="00CB141D" w:rsidP="00CB141D">
      <w:pPr>
        <w:widowControl w:val="0"/>
        <w:shd w:val="clear" w:color="auto" w:fill="FFFFFF"/>
        <w:suppressAutoHyphens/>
        <w:spacing w:after="0" w:line="360" w:lineRule="auto"/>
        <w:rPr>
          <w:rFonts w:ascii="Arial" w:eastAsia="Times New Roman" w:hAnsi="Arial" w:cs="Arial"/>
          <w:b/>
          <w:color w:val="FF6600"/>
          <w:sz w:val="24"/>
          <w:szCs w:val="18"/>
          <w:lang w:eastAsia="zh-CN"/>
        </w:rPr>
      </w:pPr>
      <w:r w:rsidRPr="00CB141D">
        <w:rPr>
          <w:rFonts w:ascii="Times New Roman" w:eastAsia="Times New Roman" w:hAnsi="Times New Roman" w:cs="Times New Roman"/>
          <w:bCs/>
          <w:sz w:val="24"/>
          <w:szCs w:val="21"/>
          <w:lang w:eastAsia="zh-CN"/>
        </w:rPr>
        <w:t>IČ:</w:t>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r>
      <w:r w:rsidRPr="00CB141D">
        <w:rPr>
          <w:rFonts w:ascii="Times New Roman" w:eastAsia="Times New Roman" w:hAnsi="Times New Roman" w:cs="Times New Roman"/>
          <w:bCs/>
          <w:sz w:val="24"/>
          <w:szCs w:val="21"/>
          <w:lang w:eastAsia="zh-CN"/>
        </w:rPr>
        <w:tab/>
        <w:t>72 743 158</w:t>
      </w:r>
    </w:p>
    <w:p w:rsidR="00CB141D" w:rsidRPr="00CB141D" w:rsidRDefault="00CB141D" w:rsidP="00CB141D">
      <w:pPr>
        <w:suppressAutoHyphens/>
        <w:spacing w:after="0" w:line="240" w:lineRule="auto"/>
        <w:jc w:val="both"/>
        <w:rPr>
          <w:rFonts w:ascii="Times New Roman" w:eastAsia="Arial Unicode MS" w:hAnsi="Times New Roman" w:cs="Times New Roman"/>
          <w:b/>
          <w:bCs/>
          <w:i/>
          <w:color w:val="7030A0"/>
          <w:sz w:val="32"/>
          <w:szCs w:val="32"/>
          <w:lang w:eastAsia="zh-CN"/>
        </w:rPr>
      </w:pPr>
    </w:p>
    <w:p w:rsidR="00CB141D" w:rsidRPr="0072790D" w:rsidRDefault="00CB141D" w:rsidP="00CB141D">
      <w:pPr>
        <w:suppressAutoHyphens/>
        <w:spacing w:after="0" w:line="240" w:lineRule="auto"/>
        <w:jc w:val="both"/>
        <w:rPr>
          <w:rFonts w:ascii="Times New Roman" w:eastAsia="Arial Unicode MS" w:hAnsi="Times New Roman" w:cs="Times New Roman"/>
          <w:i/>
          <w:color w:val="538135" w:themeColor="accent6" w:themeShade="BF"/>
          <w:sz w:val="24"/>
          <w:szCs w:val="21"/>
          <w:lang w:eastAsia="zh-CN"/>
        </w:rPr>
      </w:pPr>
      <w:r w:rsidRPr="0072790D">
        <w:rPr>
          <w:rFonts w:ascii="Times New Roman" w:eastAsia="Arial Unicode MS" w:hAnsi="Times New Roman" w:cs="Times New Roman"/>
          <w:b/>
          <w:bCs/>
          <w:i/>
          <w:color w:val="538135" w:themeColor="accent6" w:themeShade="BF"/>
          <w:sz w:val="32"/>
          <w:szCs w:val="32"/>
          <w:lang w:eastAsia="zh-CN"/>
        </w:rPr>
        <w:t>1. 4. Adresa pro dálkový přístup</w:t>
      </w:r>
    </w:p>
    <w:p w:rsidR="00CB141D" w:rsidRPr="00CB141D" w:rsidRDefault="00CB141D" w:rsidP="00CB141D">
      <w:pPr>
        <w:shd w:val="clear" w:color="auto" w:fill="FFFFFF"/>
        <w:suppressAutoHyphens/>
        <w:spacing w:after="0" w:line="360" w:lineRule="auto"/>
        <w:jc w:val="both"/>
        <w:rPr>
          <w:rFonts w:ascii="Times New Roman" w:eastAsia="Arial Unicode MS" w:hAnsi="Times New Roman" w:cs="Times New Roman"/>
          <w:sz w:val="24"/>
          <w:szCs w:val="21"/>
          <w:lang w:eastAsia="zh-CN"/>
        </w:rPr>
      </w:pPr>
      <w:r w:rsidRPr="00CB141D">
        <w:rPr>
          <w:rFonts w:ascii="Times New Roman" w:eastAsia="Arial Unicode MS" w:hAnsi="Times New Roman" w:cs="Times New Roman"/>
          <w:sz w:val="24"/>
          <w:szCs w:val="21"/>
          <w:lang w:eastAsia="zh-CN"/>
        </w:rPr>
        <w:t xml:space="preserve">E-mail: </w:t>
      </w:r>
      <w:r w:rsidRPr="00CB141D">
        <w:rPr>
          <w:rFonts w:ascii="Times New Roman" w:eastAsia="Arial Unicode MS" w:hAnsi="Times New Roman" w:cs="Times New Roman"/>
          <w:sz w:val="24"/>
          <w:szCs w:val="21"/>
          <w:lang w:eastAsia="zh-CN"/>
        </w:rPr>
        <w:tab/>
      </w:r>
      <w:r w:rsidRPr="00CB141D">
        <w:rPr>
          <w:rFonts w:ascii="Times New Roman" w:eastAsia="Arial Unicode MS" w:hAnsi="Times New Roman" w:cs="Times New Roman"/>
          <w:sz w:val="24"/>
          <w:szCs w:val="21"/>
          <w:lang w:eastAsia="zh-CN"/>
        </w:rPr>
        <w:tab/>
      </w:r>
      <w:r w:rsidRPr="00CB141D">
        <w:rPr>
          <w:rFonts w:ascii="Times New Roman" w:eastAsia="Arial Unicode MS" w:hAnsi="Times New Roman" w:cs="Times New Roman"/>
          <w:sz w:val="24"/>
          <w:szCs w:val="21"/>
          <w:lang w:eastAsia="zh-CN"/>
        </w:rPr>
        <w:tab/>
      </w:r>
      <w:r w:rsidRPr="00CB141D">
        <w:rPr>
          <w:rFonts w:ascii="Times New Roman" w:eastAsia="Arial Unicode MS" w:hAnsi="Times New Roman" w:cs="Times New Roman"/>
          <w:b/>
          <w:i/>
          <w:sz w:val="24"/>
          <w:szCs w:val="19"/>
          <w:shd w:val="clear" w:color="auto" w:fill="FFFFFF"/>
          <w:lang w:eastAsia="zh-CN"/>
        </w:rPr>
        <w:t>zslouka@zslouka.cz,  mslouka@</w:t>
      </w:r>
      <w:r>
        <w:rPr>
          <w:rFonts w:ascii="Times New Roman" w:eastAsia="Arial Unicode MS" w:hAnsi="Times New Roman" w:cs="Times New Roman"/>
          <w:b/>
          <w:i/>
          <w:sz w:val="24"/>
          <w:szCs w:val="19"/>
          <w:shd w:val="clear" w:color="auto" w:fill="FFFFFF"/>
          <w:lang w:eastAsia="zh-CN"/>
        </w:rPr>
        <w:t>zslouka</w:t>
      </w:r>
      <w:r w:rsidRPr="00CB141D">
        <w:rPr>
          <w:rFonts w:ascii="Times New Roman" w:eastAsia="Arial Unicode MS" w:hAnsi="Times New Roman" w:cs="Times New Roman"/>
          <w:b/>
          <w:i/>
          <w:sz w:val="24"/>
          <w:szCs w:val="19"/>
          <w:shd w:val="clear" w:color="auto" w:fill="FFFFFF"/>
          <w:lang w:eastAsia="zh-CN"/>
        </w:rPr>
        <w:t>.cz</w:t>
      </w:r>
    </w:p>
    <w:p w:rsidR="00CB141D" w:rsidRPr="00E161E9" w:rsidRDefault="00CB141D" w:rsidP="00E161E9">
      <w:pPr>
        <w:shd w:val="clear" w:color="auto" w:fill="FFFFFF"/>
        <w:suppressAutoHyphens/>
        <w:spacing w:after="0" w:line="360" w:lineRule="auto"/>
        <w:jc w:val="both"/>
        <w:rPr>
          <w:rFonts w:ascii="Times New Roman" w:eastAsia="Arial Unicode MS" w:hAnsi="Times New Roman" w:cs="Times New Roman"/>
          <w:b/>
          <w:bCs/>
          <w:i/>
          <w:sz w:val="24"/>
          <w:szCs w:val="24"/>
          <w:u w:val="single"/>
          <w:lang w:eastAsia="zh-CN"/>
        </w:rPr>
      </w:pPr>
      <w:r w:rsidRPr="00CB141D">
        <w:rPr>
          <w:rFonts w:ascii="Times New Roman" w:eastAsia="Arial Unicode MS" w:hAnsi="Times New Roman" w:cs="Times New Roman"/>
          <w:sz w:val="24"/>
          <w:szCs w:val="21"/>
          <w:lang w:eastAsia="zh-CN"/>
        </w:rPr>
        <w:t xml:space="preserve">Webové stránky školy: </w:t>
      </w:r>
      <w:r w:rsidRPr="00CB141D">
        <w:rPr>
          <w:rFonts w:ascii="Times New Roman" w:eastAsia="Arial Unicode MS" w:hAnsi="Times New Roman" w:cs="Times New Roman"/>
          <w:sz w:val="24"/>
          <w:szCs w:val="21"/>
          <w:lang w:eastAsia="zh-CN"/>
        </w:rPr>
        <w:tab/>
      </w:r>
      <w:r w:rsidRPr="00CB141D">
        <w:rPr>
          <w:rFonts w:ascii="Times New Roman" w:eastAsia="Times New Roman" w:hAnsi="Times New Roman" w:cs="Times New Roman"/>
          <w:b/>
          <w:i/>
          <w:sz w:val="24"/>
          <w:szCs w:val="24"/>
          <w:u w:val="single"/>
          <w:lang w:eastAsia="zh-CN"/>
        </w:rPr>
        <w:t>https://www.webskoly.cz/zslouka</w:t>
      </w:r>
    </w:p>
    <w:p w:rsidR="00CB141D" w:rsidRPr="0072790D" w:rsidRDefault="00CB141D" w:rsidP="00CB141D">
      <w:pPr>
        <w:suppressAutoHyphens/>
        <w:spacing w:after="0" w:line="240" w:lineRule="auto"/>
        <w:jc w:val="both"/>
        <w:rPr>
          <w:rFonts w:ascii="Times New Roman" w:eastAsia="Times New Roman" w:hAnsi="Times New Roman" w:cs="Times New Roman"/>
          <w:b/>
          <w:color w:val="538135" w:themeColor="accent6" w:themeShade="BF"/>
          <w:sz w:val="32"/>
          <w:szCs w:val="32"/>
          <w:lang w:eastAsia="zh-CN"/>
        </w:rPr>
      </w:pPr>
      <w:r w:rsidRPr="0072790D">
        <w:rPr>
          <w:rFonts w:ascii="Times New Roman" w:eastAsia="Times New Roman" w:hAnsi="Times New Roman" w:cs="Times New Roman"/>
          <w:b/>
          <w:i/>
          <w:color w:val="538135" w:themeColor="accent6" w:themeShade="BF"/>
          <w:sz w:val="32"/>
          <w:szCs w:val="32"/>
          <w:lang w:eastAsia="zh-CN"/>
        </w:rPr>
        <w:lastRenderedPageBreak/>
        <w:t>1.5. Zřizovatel školy</w:t>
      </w:r>
      <w:r w:rsidRPr="0072790D">
        <w:rPr>
          <w:rFonts w:ascii="Times New Roman" w:eastAsia="Times New Roman" w:hAnsi="Times New Roman" w:cs="Times New Roman"/>
          <w:b/>
          <w:color w:val="538135" w:themeColor="accent6" w:themeShade="BF"/>
          <w:sz w:val="32"/>
          <w:szCs w:val="32"/>
          <w:lang w:eastAsia="zh-CN"/>
        </w:rPr>
        <w:t xml:space="preserve">  </w:t>
      </w:r>
    </w:p>
    <w:p w:rsidR="00CB141D" w:rsidRPr="00CB141D" w:rsidRDefault="00CB141D" w:rsidP="00CB141D">
      <w:pPr>
        <w:suppressAutoHyphens/>
        <w:spacing w:after="0" w:line="240" w:lineRule="auto"/>
        <w:jc w:val="both"/>
        <w:rPr>
          <w:rFonts w:ascii="Times New Roman" w:eastAsia="Times New Roman" w:hAnsi="Times New Roman" w:cs="Times New Roman"/>
          <w:b/>
          <w:sz w:val="32"/>
          <w:szCs w:val="32"/>
          <w:lang w:eastAsia="zh-CN"/>
        </w:rPr>
      </w:pPr>
      <w:r w:rsidRPr="00CB141D">
        <w:rPr>
          <w:rFonts w:ascii="Times New Roman" w:eastAsia="Times New Roman" w:hAnsi="Times New Roman" w:cs="Times New Roman"/>
          <w:noProof/>
          <w:sz w:val="20"/>
          <w:szCs w:val="20"/>
          <w:lang w:eastAsia="cs-CZ"/>
        </w:rPr>
        <w:drawing>
          <wp:anchor distT="0" distB="0" distL="114935" distR="114935" simplePos="0" relativeHeight="251659264" behindDoc="0" locked="0" layoutInCell="1" allowOverlap="1">
            <wp:simplePos x="0" y="0"/>
            <wp:positionH relativeFrom="column">
              <wp:posOffset>1917700</wp:posOffset>
            </wp:positionH>
            <wp:positionV relativeFrom="paragraph">
              <wp:posOffset>129540</wp:posOffset>
            </wp:positionV>
            <wp:extent cx="1090930" cy="1273175"/>
            <wp:effectExtent l="0" t="0" r="0" b="317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8" t="-55" r="86470" b="-55"/>
                    <a:stretch>
                      <a:fillRect/>
                    </a:stretch>
                  </pic:blipFill>
                  <pic:spPr bwMode="auto">
                    <a:xfrm>
                      <a:off x="0" y="0"/>
                      <a:ext cx="1090930" cy="1273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B141D" w:rsidRPr="00CB141D" w:rsidRDefault="00CB141D" w:rsidP="00CB141D">
      <w:pPr>
        <w:suppressAutoHyphens/>
        <w:spacing w:after="0" w:line="240" w:lineRule="auto"/>
        <w:jc w:val="both"/>
        <w:rPr>
          <w:rFonts w:ascii="Times New Roman" w:eastAsia="Times New Roman" w:hAnsi="Times New Roman" w:cs="Times New Roman"/>
          <w:b/>
          <w:sz w:val="24"/>
          <w:szCs w:val="18"/>
          <w:lang w:eastAsia="zh-CN"/>
        </w:rPr>
      </w:pPr>
      <w:r w:rsidRPr="00CB141D">
        <w:rPr>
          <w:rFonts w:ascii="Times New Roman" w:eastAsia="Times New Roman" w:hAnsi="Times New Roman" w:cs="Times New Roman"/>
          <w:sz w:val="24"/>
          <w:szCs w:val="18"/>
          <w:lang w:eastAsia="zh-CN"/>
        </w:rPr>
        <w:t xml:space="preserve">IČO: 00 266 043 </w:t>
      </w:r>
      <w:r w:rsidRPr="00CB141D">
        <w:rPr>
          <w:rFonts w:ascii="Times New Roman" w:eastAsia="Times New Roman" w:hAnsi="Times New Roman" w:cs="Times New Roman"/>
          <w:b/>
          <w:sz w:val="24"/>
          <w:szCs w:val="18"/>
          <w:lang w:eastAsia="zh-CN"/>
        </w:rPr>
        <w:tab/>
      </w:r>
      <w:r w:rsidRPr="00CB141D">
        <w:rPr>
          <w:rFonts w:ascii="Times New Roman" w:eastAsia="Times New Roman" w:hAnsi="Times New Roman" w:cs="Times New Roman"/>
          <w:b/>
          <w:sz w:val="24"/>
          <w:szCs w:val="18"/>
          <w:lang w:eastAsia="zh-CN"/>
        </w:rPr>
        <w:tab/>
      </w:r>
      <w:r w:rsidRPr="00CB141D">
        <w:rPr>
          <w:rFonts w:ascii="Times New Roman" w:eastAsia="Times New Roman" w:hAnsi="Times New Roman" w:cs="Times New Roman"/>
          <w:b/>
          <w:sz w:val="24"/>
          <w:szCs w:val="18"/>
          <w:lang w:eastAsia="zh-CN"/>
        </w:rPr>
        <w:tab/>
      </w:r>
      <w:r w:rsidRPr="00CB141D">
        <w:rPr>
          <w:rFonts w:ascii="Times New Roman" w:eastAsia="Times New Roman" w:hAnsi="Times New Roman" w:cs="Times New Roman"/>
          <w:b/>
          <w:sz w:val="24"/>
          <w:szCs w:val="18"/>
          <w:lang w:eastAsia="zh-CN"/>
        </w:rPr>
        <w:tab/>
      </w:r>
      <w:r w:rsidRPr="00CB141D">
        <w:rPr>
          <w:rFonts w:ascii="Times New Roman" w:eastAsia="Times New Roman" w:hAnsi="Times New Roman" w:cs="Times New Roman"/>
          <w:b/>
          <w:sz w:val="24"/>
          <w:szCs w:val="18"/>
          <w:lang w:eastAsia="zh-CN"/>
        </w:rPr>
        <w:tab/>
      </w:r>
      <w:r w:rsidRPr="00CB141D">
        <w:rPr>
          <w:rFonts w:ascii="Times New Roman" w:eastAsia="Times New Roman" w:hAnsi="Times New Roman" w:cs="Times New Roman"/>
          <w:b/>
          <w:sz w:val="24"/>
          <w:szCs w:val="18"/>
          <w:lang w:eastAsia="zh-CN"/>
        </w:rPr>
        <w:tab/>
        <w:t>Obec Louka u Litvínova</w:t>
      </w:r>
    </w:p>
    <w:p w:rsidR="00CB141D" w:rsidRPr="00CB141D" w:rsidRDefault="00CB141D" w:rsidP="00CB141D">
      <w:pPr>
        <w:suppressAutoHyphens/>
        <w:spacing w:after="0" w:line="240" w:lineRule="auto"/>
        <w:ind w:left="4956" w:firstLine="708"/>
        <w:jc w:val="both"/>
        <w:rPr>
          <w:rFonts w:ascii="Times New Roman" w:eastAsia="Times New Roman" w:hAnsi="Times New Roman" w:cs="Times New Roman"/>
          <w:b/>
          <w:sz w:val="24"/>
          <w:szCs w:val="18"/>
          <w:lang w:eastAsia="zh-CN"/>
        </w:rPr>
      </w:pPr>
      <w:r w:rsidRPr="00CB141D">
        <w:rPr>
          <w:rFonts w:ascii="Times New Roman" w:eastAsia="Times New Roman" w:hAnsi="Times New Roman" w:cs="Times New Roman"/>
          <w:b/>
          <w:sz w:val="24"/>
          <w:szCs w:val="18"/>
          <w:lang w:eastAsia="zh-CN"/>
        </w:rPr>
        <w:t>Sokolovská127</w:t>
      </w:r>
    </w:p>
    <w:p w:rsidR="00CB141D" w:rsidRPr="00CB141D" w:rsidRDefault="00CB141D" w:rsidP="00CB141D">
      <w:pPr>
        <w:suppressAutoHyphens/>
        <w:spacing w:after="0" w:line="240" w:lineRule="auto"/>
        <w:ind w:left="4956" w:firstLine="708"/>
        <w:jc w:val="both"/>
        <w:rPr>
          <w:rFonts w:ascii="Times New Roman" w:eastAsia="Times New Roman" w:hAnsi="Times New Roman" w:cs="Times New Roman"/>
          <w:bCs/>
          <w:iCs/>
          <w:sz w:val="24"/>
          <w:szCs w:val="18"/>
          <w:u w:val="single"/>
          <w:lang w:eastAsia="zh-CN"/>
        </w:rPr>
      </w:pPr>
      <w:r w:rsidRPr="00CB141D">
        <w:rPr>
          <w:rFonts w:ascii="Times New Roman" w:eastAsia="Times New Roman" w:hAnsi="Times New Roman" w:cs="Times New Roman"/>
          <w:b/>
          <w:sz w:val="24"/>
          <w:szCs w:val="18"/>
          <w:lang w:eastAsia="zh-CN"/>
        </w:rPr>
        <w:t>435 33 Louka u Litvínova</w:t>
      </w:r>
    </w:p>
    <w:p w:rsidR="00CB141D" w:rsidRPr="00CB141D" w:rsidRDefault="00CB141D" w:rsidP="00CB141D">
      <w:pPr>
        <w:shd w:val="clear" w:color="auto" w:fill="FFFFFF"/>
        <w:suppressAutoHyphens/>
        <w:spacing w:after="0" w:line="240" w:lineRule="auto"/>
        <w:ind w:left="4956" w:firstLine="708"/>
        <w:jc w:val="both"/>
        <w:rPr>
          <w:rFonts w:ascii="Times New Roman" w:eastAsia="Times New Roman" w:hAnsi="Times New Roman" w:cs="Times New Roman"/>
          <w:bCs/>
          <w:iCs/>
          <w:sz w:val="24"/>
          <w:szCs w:val="18"/>
          <w:u w:val="single"/>
          <w:lang w:eastAsia="zh-CN"/>
        </w:rPr>
      </w:pPr>
      <w:r w:rsidRPr="00CB141D">
        <w:rPr>
          <w:rFonts w:ascii="Times New Roman" w:eastAsia="Times New Roman" w:hAnsi="Times New Roman" w:cs="Times New Roman"/>
          <w:bCs/>
          <w:iCs/>
          <w:sz w:val="24"/>
          <w:szCs w:val="18"/>
          <w:u w:val="single"/>
          <w:lang w:eastAsia="zh-CN"/>
        </w:rPr>
        <w:t>www.loukaulitvinova.cz</w:t>
      </w:r>
    </w:p>
    <w:p w:rsidR="00CB141D" w:rsidRPr="00CB141D" w:rsidRDefault="00CB141D" w:rsidP="00CB141D">
      <w:pPr>
        <w:shd w:val="clear" w:color="auto" w:fill="FFFFFF"/>
        <w:suppressAutoHyphens/>
        <w:spacing w:after="0" w:line="240" w:lineRule="auto"/>
        <w:ind w:left="4956" w:firstLine="708"/>
        <w:jc w:val="both"/>
        <w:rPr>
          <w:rFonts w:ascii="Times New Roman" w:eastAsia="Times New Roman" w:hAnsi="Times New Roman" w:cs="Times New Roman"/>
          <w:bCs/>
          <w:sz w:val="26"/>
          <w:szCs w:val="26"/>
          <w:lang w:eastAsia="zh-CN"/>
        </w:rPr>
      </w:pPr>
      <w:r w:rsidRPr="00CB141D">
        <w:rPr>
          <w:rFonts w:ascii="Times New Roman" w:eastAsia="Times New Roman" w:hAnsi="Times New Roman" w:cs="Times New Roman"/>
          <w:bCs/>
          <w:iCs/>
          <w:sz w:val="24"/>
          <w:szCs w:val="18"/>
          <w:u w:val="single"/>
          <w:lang w:eastAsia="zh-CN"/>
        </w:rPr>
        <w:t>obec@loukaulitvinova.cz</w:t>
      </w:r>
    </w:p>
    <w:p w:rsidR="00CB141D" w:rsidRPr="00CB141D" w:rsidRDefault="00CB141D" w:rsidP="00CB141D">
      <w:pPr>
        <w:shd w:val="clear" w:color="auto" w:fill="FFFFFF"/>
        <w:suppressAutoHyphens/>
        <w:spacing w:before="240" w:after="60" w:line="240" w:lineRule="auto"/>
        <w:outlineLvl w:val="7"/>
        <w:rPr>
          <w:rFonts w:ascii="Times New Roman" w:eastAsia="Times New Roman" w:hAnsi="Times New Roman" w:cs="Times New Roman"/>
          <w:bCs/>
          <w:iCs/>
          <w:sz w:val="26"/>
          <w:szCs w:val="26"/>
          <w:lang w:eastAsia="zh-CN"/>
        </w:rPr>
      </w:pPr>
    </w:p>
    <w:p w:rsidR="00CB141D" w:rsidRPr="00CB141D" w:rsidRDefault="00CB141D" w:rsidP="00CB141D">
      <w:pPr>
        <w:shd w:val="clear" w:color="auto" w:fill="FFFFFF"/>
        <w:suppressAutoHyphens/>
        <w:spacing w:before="240" w:after="60" w:line="240" w:lineRule="auto"/>
        <w:outlineLvl w:val="7"/>
        <w:rPr>
          <w:rFonts w:ascii="Times New Roman" w:eastAsia="Times New Roman" w:hAnsi="Times New Roman" w:cs="Times New Roman"/>
          <w:bCs/>
          <w:iCs/>
          <w:sz w:val="24"/>
          <w:szCs w:val="24"/>
          <w:lang w:eastAsia="zh-CN"/>
        </w:rPr>
      </w:pPr>
      <w:r w:rsidRPr="00CB141D">
        <w:rPr>
          <w:rFonts w:ascii="Times New Roman" w:eastAsia="Times New Roman" w:hAnsi="Times New Roman" w:cs="Times New Roman"/>
          <w:bCs/>
          <w:iCs/>
          <w:sz w:val="24"/>
          <w:szCs w:val="24"/>
          <w:lang w:eastAsia="zh-CN"/>
        </w:rPr>
        <w:t>Starosta obce: Roman Dub</w:t>
      </w:r>
      <w:r w:rsidRPr="00CB141D">
        <w:rPr>
          <w:rFonts w:ascii="Times New Roman" w:eastAsia="Times New Roman" w:hAnsi="Times New Roman" w:cs="Times New Roman"/>
          <w:bCs/>
          <w:iCs/>
          <w:sz w:val="24"/>
          <w:szCs w:val="24"/>
          <w:lang w:eastAsia="zh-CN"/>
        </w:rPr>
        <w:tab/>
      </w:r>
      <w:r w:rsidRPr="00CB141D">
        <w:rPr>
          <w:rFonts w:ascii="Times New Roman" w:eastAsia="Times New Roman" w:hAnsi="Times New Roman" w:cs="Times New Roman"/>
          <w:bCs/>
          <w:iCs/>
          <w:sz w:val="24"/>
          <w:szCs w:val="24"/>
          <w:lang w:eastAsia="zh-CN"/>
        </w:rPr>
        <w:tab/>
        <w:t xml:space="preserve">                   </w:t>
      </w:r>
      <w:r w:rsidRPr="00CB141D">
        <w:rPr>
          <w:rFonts w:ascii="Times New Roman" w:eastAsia="Times New Roman" w:hAnsi="Times New Roman" w:cs="Times New Roman"/>
          <w:bCs/>
          <w:iCs/>
          <w:sz w:val="24"/>
          <w:szCs w:val="24"/>
          <w:lang w:eastAsia="zh-CN"/>
        </w:rPr>
        <w:tab/>
      </w:r>
      <w:r w:rsidRPr="00CB141D">
        <w:rPr>
          <w:rFonts w:ascii="Times New Roman" w:eastAsia="Times New Roman" w:hAnsi="Times New Roman" w:cs="Times New Roman"/>
          <w:bCs/>
          <w:iCs/>
          <w:sz w:val="24"/>
          <w:szCs w:val="24"/>
          <w:lang w:eastAsia="zh-CN"/>
        </w:rPr>
        <w:tab/>
        <w:t xml:space="preserve">  476744400</w:t>
      </w:r>
    </w:p>
    <w:p w:rsidR="00CB141D" w:rsidRPr="00CB141D" w:rsidRDefault="00CB141D" w:rsidP="00CB141D">
      <w:pPr>
        <w:suppressAutoHyphens/>
        <w:spacing w:after="0" w:line="240" w:lineRule="auto"/>
        <w:rPr>
          <w:rFonts w:ascii="Times New Roman" w:eastAsia="Times New Roman" w:hAnsi="Times New Roman" w:cs="Times New Roman"/>
          <w:bCs/>
          <w:sz w:val="26"/>
          <w:szCs w:val="26"/>
          <w:lang w:eastAsia="zh-CN"/>
        </w:rPr>
      </w:pPr>
    </w:p>
    <w:p w:rsidR="00CB141D" w:rsidRPr="00CB141D" w:rsidRDefault="00CB141D" w:rsidP="00E161E9">
      <w:pPr>
        <w:suppressAutoHyphens/>
        <w:spacing w:after="0" w:line="240" w:lineRule="auto"/>
        <w:rPr>
          <w:rFonts w:ascii="Times New Roman" w:eastAsia="Times New Roman" w:hAnsi="Times New Roman" w:cs="Times New Roman"/>
          <w:bCs/>
          <w:sz w:val="26"/>
          <w:szCs w:val="26"/>
          <w:lang w:eastAsia="cs-CZ"/>
        </w:rPr>
      </w:pPr>
    </w:p>
    <w:p w:rsidR="00CB141D" w:rsidRPr="0072790D" w:rsidRDefault="00CB141D" w:rsidP="00CB141D">
      <w:pPr>
        <w:spacing w:after="0" w:line="240" w:lineRule="auto"/>
        <w:textAlignment w:val="baseline"/>
        <w:rPr>
          <w:rFonts w:ascii="Times New Roman" w:eastAsia="Times New Roman" w:hAnsi="Times New Roman" w:cs="Times New Roman"/>
          <w:b/>
          <w:bCs/>
          <w:i/>
          <w:color w:val="538135" w:themeColor="accent6" w:themeShade="BF"/>
          <w:sz w:val="32"/>
          <w:szCs w:val="32"/>
          <w:bdr w:val="none" w:sz="0" w:space="0" w:color="auto" w:frame="1"/>
          <w:lang w:eastAsia="cs-CZ"/>
        </w:rPr>
      </w:pPr>
      <w:r w:rsidRPr="0072790D">
        <w:rPr>
          <w:rFonts w:ascii="Times New Roman" w:eastAsia="Times New Roman" w:hAnsi="Times New Roman" w:cs="Times New Roman"/>
          <w:b/>
          <w:bCs/>
          <w:i/>
          <w:color w:val="538135" w:themeColor="accent6" w:themeShade="BF"/>
          <w:sz w:val="32"/>
          <w:szCs w:val="32"/>
          <w:lang w:eastAsia="cs-CZ"/>
        </w:rPr>
        <w:t xml:space="preserve">1.6. </w:t>
      </w:r>
      <w:r w:rsidRPr="0072790D">
        <w:rPr>
          <w:rFonts w:ascii="Times New Roman" w:eastAsia="Times New Roman" w:hAnsi="Times New Roman" w:cs="Times New Roman"/>
          <w:b/>
          <w:bCs/>
          <w:i/>
          <w:color w:val="538135" w:themeColor="accent6" w:themeShade="BF"/>
          <w:sz w:val="32"/>
          <w:szCs w:val="32"/>
          <w:bdr w:val="none" w:sz="0" w:space="0" w:color="auto" w:frame="1"/>
          <w:lang w:eastAsia="cs-CZ"/>
        </w:rPr>
        <w:t>Pověřenec pro ochranu osobních údajů:</w:t>
      </w:r>
    </w:p>
    <w:p w:rsidR="00CB141D" w:rsidRPr="00CB141D" w:rsidRDefault="00CB141D" w:rsidP="00CB141D">
      <w:pPr>
        <w:spacing w:after="0" w:line="240" w:lineRule="auto"/>
        <w:textAlignment w:val="baseline"/>
        <w:rPr>
          <w:rFonts w:ascii="Times New Roman" w:eastAsia="Times New Roman" w:hAnsi="Times New Roman" w:cs="Times New Roman"/>
          <w:b/>
          <w:i/>
          <w:color w:val="7030A0"/>
          <w:sz w:val="32"/>
          <w:szCs w:val="32"/>
          <w:lang w:eastAsia="cs-CZ"/>
        </w:rPr>
      </w:pPr>
    </w:p>
    <w:p w:rsidR="00CB141D" w:rsidRPr="00CB141D" w:rsidRDefault="00CB141D" w:rsidP="00CB141D">
      <w:pPr>
        <w:spacing w:after="0" w:line="240" w:lineRule="auto"/>
        <w:textAlignment w:val="baseline"/>
        <w:rPr>
          <w:rFonts w:ascii="Times New Roman" w:eastAsia="Times New Roman" w:hAnsi="Times New Roman" w:cs="Times New Roman"/>
          <w:iCs/>
          <w:color w:val="000000"/>
          <w:sz w:val="24"/>
          <w:szCs w:val="24"/>
          <w:bdr w:val="none" w:sz="0" w:space="0" w:color="auto" w:frame="1"/>
          <w:lang w:eastAsia="cs-CZ"/>
        </w:rPr>
      </w:pPr>
      <w:r w:rsidRPr="00CB141D">
        <w:rPr>
          <w:rFonts w:ascii="Times New Roman" w:eastAsia="Times New Roman" w:hAnsi="Times New Roman" w:cs="Times New Roman"/>
          <w:bCs/>
          <w:iCs/>
          <w:color w:val="000000"/>
          <w:sz w:val="24"/>
          <w:szCs w:val="24"/>
          <w:bdr w:val="none" w:sz="0" w:space="0" w:color="auto" w:frame="1"/>
          <w:lang w:eastAsia="cs-CZ"/>
        </w:rPr>
        <w:t>Mgr. Martina Landová</w:t>
      </w:r>
      <w:r w:rsidRPr="00CB141D">
        <w:rPr>
          <w:rFonts w:ascii="Times New Roman" w:eastAsia="Times New Roman" w:hAnsi="Times New Roman" w:cs="Times New Roman"/>
          <w:bCs/>
          <w:color w:val="000000"/>
          <w:sz w:val="24"/>
          <w:szCs w:val="24"/>
          <w:bdr w:val="none" w:sz="0" w:space="0" w:color="auto" w:frame="1"/>
          <w:lang w:eastAsia="cs-CZ"/>
        </w:rPr>
        <w:t>,</w:t>
      </w:r>
      <w:r w:rsidRPr="00CB141D">
        <w:rPr>
          <w:rFonts w:ascii="Times New Roman" w:eastAsia="Times New Roman" w:hAnsi="Times New Roman" w:cs="Times New Roman"/>
          <w:color w:val="000000"/>
          <w:sz w:val="24"/>
          <w:szCs w:val="24"/>
          <w:lang w:eastAsia="cs-CZ"/>
        </w:rPr>
        <w:t> </w:t>
      </w:r>
      <w:r w:rsidRPr="00CB141D">
        <w:rPr>
          <w:rFonts w:ascii="Times New Roman" w:eastAsia="Times New Roman" w:hAnsi="Times New Roman" w:cs="Times New Roman"/>
          <w:iCs/>
          <w:color w:val="000000"/>
          <w:sz w:val="24"/>
          <w:szCs w:val="24"/>
          <w:bdr w:val="none" w:sz="0" w:space="0" w:color="auto" w:frame="1"/>
          <w:lang w:eastAsia="cs-CZ"/>
        </w:rPr>
        <w:t xml:space="preserve">e-mail: </w:t>
      </w:r>
      <w:hyperlink r:id="rId10" w:history="1">
        <w:r w:rsidRPr="00CB141D">
          <w:rPr>
            <w:rFonts w:ascii="Times New Roman" w:eastAsia="Times New Roman" w:hAnsi="Times New Roman" w:cs="Times New Roman"/>
            <w:iCs/>
            <w:sz w:val="24"/>
            <w:szCs w:val="24"/>
            <w:u w:val="single"/>
            <w:bdr w:val="none" w:sz="0" w:space="0" w:color="auto" w:frame="1"/>
            <w:lang w:eastAsia="cs-CZ"/>
          </w:rPr>
          <w:t>poverenec@gepardservices.cz</w:t>
        </w:r>
      </w:hyperlink>
    </w:p>
    <w:p w:rsidR="00CB141D" w:rsidRPr="00CB141D" w:rsidRDefault="00CB141D" w:rsidP="00CB141D">
      <w:pPr>
        <w:spacing w:after="0" w:line="360" w:lineRule="auto"/>
        <w:textAlignment w:val="baseline"/>
        <w:rPr>
          <w:rFonts w:ascii="Times New Roman" w:eastAsia="Times New Roman" w:hAnsi="Times New Roman" w:cs="Times New Roman"/>
          <w:color w:val="000000"/>
          <w:sz w:val="24"/>
          <w:szCs w:val="24"/>
          <w:lang w:eastAsia="cs-CZ"/>
        </w:rPr>
      </w:pPr>
    </w:p>
    <w:p w:rsidR="00CB141D" w:rsidRPr="00CB141D" w:rsidRDefault="00CB141D" w:rsidP="00CB141D">
      <w:pPr>
        <w:spacing w:after="0" w:line="360" w:lineRule="auto"/>
        <w:textAlignment w:val="baseline"/>
        <w:rPr>
          <w:rFonts w:ascii="Times New Roman" w:eastAsia="Times New Roman" w:hAnsi="Times New Roman" w:cs="Times New Roman"/>
          <w:color w:val="000000"/>
          <w:sz w:val="24"/>
          <w:szCs w:val="24"/>
          <w:lang w:eastAsia="cs-CZ"/>
        </w:rPr>
      </w:pPr>
      <w:r w:rsidRPr="00CB141D">
        <w:rPr>
          <w:rFonts w:ascii="Times New Roman" w:eastAsia="Times New Roman" w:hAnsi="Times New Roman" w:cs="Times New Roman"/>
          <w:bCs/>
          <w:iCs/>
          <w:color w:val="000000"/>
          <w:sz w:val="24"/>
          <w:szCs w:val="24"/>
          <w:bdr w:val="none" w:sz="0" w:space="0" w:color="auto" w:frame="1"/>
          <w:lang w:eastAsia="cs-CZ"/>
        </w:rPr>
        <w:t>"Pověřenec pro ochranu osobních údajů byl ustanoven na základě Obecného nařízení pro ochranu osobních údajů (GDPR) a je nezávislým garantem správného nakládání s osobními údaji a také prostředníkem mezi organizací, dozorovým orgánem (Úřadem pro ochranu osobních údajů) a veřejností (subjektem údajů)." </w:t>
      </w:r>
    </w:p>
    <w:p w:rsidR="00CB141D" w:rsidRPr="00CB141D" w:rsidRDefault="00CB141D" w:rsidP="00CB141D">
      <w:pPr>
        <w:suppressAutoHyphens/>
        <w:spacing w:after="0" w:line="240" w:lineRule="auto"/>
        <w:jc w:val="both"/>
        <w:rPr>
          <w:rFonts w:ascii="Times New Roman" w:eastAsia="Arial Unicode MS" w:hAnsi="Times New Roman" w:cs="Times New Roman"/>
          <w:b/>
          <w:bCs/>
          <w:i/>
          <w:sz w:val="24"/>
          <w:szCs w:val="24"/>
          <w:u w:val="single"/>
          <w:lang w:eastAsia="zh-CN"/>
        </w:rPr>
      </w:pPr>
    </w:p>
    <w:p w:rsidR="00CB141D" w:rsidRPr="00CB141D" w:rsidRDefault="00CB141D" w:rsidP="00CB141D">
      <w:pPr>
        <w:suppressAutoHyphens/>
        <w:spacing w:after="0" w:line="240" w:lineRule="auto"/>
        <w:jc w:val="both"/>
        <w:rPr>
          <w:rFonts w:ascii="Times New Roman" w:eastAsia="Arial Unicode MS" w:hAnsi="Times New Roman" w:cs="Times New Roman"/>
          <w:b/>
          <w:bCs/>
          <w:i/>
          <w:color w:val="CC0099"/>
          <w:sz w:val="24"/>
          <w:szCs w:val="21"/>
          <w:u w:val="single"/>
          <w:lang w:eastAsia="zh-CN"/>
        </w:rPr>
      </w:pPr>
    </w:p>
    <w:p w:rsidR="00CB141D" w:rsidRPr="00CB141D" w:rsidRDefault="00CB141D" w:rsidP="00CB141D">
      <w:pPr>
        <w:suppressAutoHyphens/>
        <w:spacing w:after="0" w:line="240" w:lineRule="auto"/>
        <w:jc w:val="both"/>
        <w:rPr>
          <w:rFonts w:ascii="Times New Roman" w:eastAsia="Arial Unicode MS" w:hAnsi="Times New Roman" w:cs="Times New Roman"/>
          <w:b/>
          <w:bCs/>
          <w:i/>
          <w:color w:val="2F5496"/>
          <w:sz w:val="32"/>
          <w:szCs w:val="32"/>
          <w:lang w:eastAsia="zh-CN"/>
        </w:rPr>
      </w:pPr>
      <w:r w:rsidRPr="0072790D">
        <w:rPr>
          <w:rFonts w:ascii="Times New Roman" w:eastAsia="Arial Unicode MS" w:hAnsi="Times New Roman" w:cs="Times New Roman"/>
          <w:b/>
          <w:bCs/>
          <w:i/>
          <w:color w:val="538135" w:themeColor="accent6" w:themeShade="BF"/>
          <w:sz w:val="32"/>
          <w:szCs w:val="32"/>
          <w:lang w:eastAsia="zh-CN"/>
        </w:rPr>
        <w:t>1.7. Údaje o Školské radě</w:t>
      </w:r>
      <w:r w:rsidRPr="0072790D">
        <w:rPr>
          <w:rFonts w:ascii="Times New Roman" w:eastAsia="Arial Unicode MS" w:hAnsi="Times New Roman" w:cs="Times New Roman"/>
          <w:b/>
          <w:bCs/>
          <w:color w:val="538135" w:themeColor="accent6" w:themeShade="BF"/>
          <w:sz w:val="32"/>
          <w:szCs w:val="32"/>
          <w:lang w:eastAsia="zh-CN"/>
        </w:rPr>
        <w:t xml:space="preserve"> </w:t>
      </w:r>
      <w:r w:rsidRPr="0072790D">
        <w:rPr>
          <w:rFonts w:ascii="Times New Roman" w:eastAsia="Arial Unicode MS" w:hAnsi="Times New Roman" w:cs="Times New Roman"/>
          <w:b/>
          <w:bCs/>
          <w:i/>
          <w:color w:val="538135" w:themeColor="accent6" w:themeShade="BF"/>
          <w:sz w:val="32"/>
          <w:szCs w:val="32"/>
          <w:lang w:eastAsia="zh-CN"/>
        </w:rPr>
        <w:t xml:space="preserve"> </w:t>
      </w:r>
      <w:r w:rsidRPr="00CB141D">
        <w:rPr>
          <w:rFonts w:ascii="Times New Roman" w:eastAsia="Arial Unicode MS" w:hAnsi="Times New Roman" w:cs="Times New Roman"/>
          <w:b/>
          <w:bCs/>
          <w:i/>
          <w:color w:val="00331A"/>
          <w:sz w:val="32"/>
          <w:szCs w:val="32"/>
          <w:lang w:eastAsia="zh-CN"/>
        </w:rPr>
        <w:t>(</w:t>
      </w:r>
      <w:r w:rsidRPr="00CB141D">
        <w:rPr>
          <w:rFonts w:ascii="Times New Roman" w:eastAsia="Arial Unicode MS" w:hAnsi="Times New Roman" w:cs="Times New Roman"/>
          <w:b/>
          <w:bCs/>
          <w:color w:val="00331A"/>
          <w:sz w:val="24"/>
          <w:szCs w:val="21"/>
          <w:lang w:eastAsia="zh-CN"/>
        </w:rPr>
        <w:t>byla zřízena ke dni 1. 9. 2003)</w:t>
      </w:r>
    </w:p>
    <w:p w:rsidR="00CB141D" w:rsidRPr="00CB141D" w:rsidRDefault="00CB141D" w:rsidP="00CB141D">
      <w:pPr>
        <w:suppressAutoHyphens/>
        <w:spacing w:after="0" w:line="240" w:lineRule="auto"/>
        <w:ind w:left="720"/>
        <w:jc w:val="both"/>
        <w:rPr>
          <w:rFonts w:ascii="Times New Roman" w:eastAsia="Arial Unicode MS" w:hAnsi="Times New Roman" w:cs="Times New Roman"/>
          <w:b/>
          <w:bCs/>
          <w:i/>
          <w:color w:val="2F5496"/>
          <w:sz w:val="32"/>
          <w:szCs w:val="32"/>
          <w:lang w:eastAsia="zh-CN"/>
        </w:rPr>
      </w:pPr>
    </w:p>
    <w:p w:rsidR="00CB141D" w:rsidRPr="00CB141D" w:rsidRDefault="00CB141D" w:rsidP="00CB141D">
      <w:pPr>
        <w:suppressAutoHyphens/>
        <w:spacing w:after="0" w:line="360" w:lineRule="auto"/>
        <w:jc w:val="both"/>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Školská rada má 6 členů:</w:t>
      </w: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Zástupci školy: </w:t>
      </w:r>
      <w:r w:rsidRPr="00CB141D">
        <w:rPr>
          <w:rFonts w:ascii="Times New Roman" w:eastAsia="Times New Roman" w:hAnsi="Times New Roman" w:cs="Times New Roman"/>
          <w:sz w:val="24"/>
          <w:szCs w:val="24"/>
          <w:lang w:eastAsia="zh-CN"/>
        </w:rPr>
        <w:tab/>
      </w:r>
      <w:r w:rsidRPr="00CB141D">
        <w:rPr>
          <w:rFonts w:ascii="Times New Roman" w:eastAsia="Times New Roman" w:hAnsi="Times New Roman" w:cs="Times New Roman"/>
          <w:sz w:val="24"/>
          <w:szCs w:val="24"/>
          <w:lang w:eastAsia="zh-CN"/>
        </w:rPr>
        <w:tab/>
      </w:r>
      <w:r w:rsidRPr="00CB141D">
        <w:rPr>
          <w:rFonts w:ascii="Times New Roman" w:eastAsia="Times New Roman" w:hAnsi="Times New Roman" w:cs="Times New Roman"/>
          <w:bCs/>
          <w:i/>
          <w:iCs/>
          <w:sz w:val="24"/>
          <w:szCs w:val="24"/>
          <w:lang w:eastAsia="zh-CN"/>
        </w:rPr>
        <w:t xml:space="preserve">Jarmila Hejnová, </w:t>
      </w:r>
      <w:proofErr w:type="spellStart"/>
      <w:proofErr w:type="gramStart"/>
      <w:r w:rsidRPr="00CB141D">
        <w:rPr>
          <w:rFonts w:ascii="Times New Roman" w:eastAsia="Times New Roman" w:hAnsi="Times New Roman" w:cs="Times New Roman"/>
          <w:bCs/>
          <w:i/>
          <w:iCs/>
          <w:sz w:val="24"/>
          <w:szCs w:val="24"/>
          <w:lang w:eastAsia="zh-CN"/>
        </w:rPr>
        <w:t>Mgr.Aneta</w:t>
      </w:r>
      <w:proofErr w:type="spellEnd"/>
      <w:proofErr w:type="gramEnd"/>
      <w:r w:rsidRPr="00CB141D">
        <w:rPr>
          <w:rFonts w:ascii="Times New Roman" w:eastAsia="Times New Roman" w:hAnsi="Times New Roman" w:cs="Times New Roman"/>
          <w:bCs/>
          <w:i/>
          <w:iCs/>
          <w:sz w:val="24"/>
          <w:szCs w:val="24"/>
          <w:lang w:eastAsia="zh-CN"/>
        </w:rPr>
        <w:t xml:space="preserve"> </w:t>
      </w:r>
      <w:proofErr w:type="spellStart"/>
      <w:r w:rsidRPr="00CB141D">
        <w:rPr>
          <w:rFonts w:ascii="Times New Roman" w:eastAsia="Times New Roman" w:hAnsi="Times New Roman" w:cs="Times New Roman"/>
          <w:bCs/>
          <w:i/>
          <w:iCs/>
          <w:sz w:val="24"/>
          <w:szCs w:val="24"/>
          <w:lang w:eastAsia="zh-CN"/>
        </w:rPr>
        <w:t>Lenhardtová</w:t>
      </w:r>
      <w:proofErr w:type="spellEnd"/>
      <w:r w:rsidRPr="00CB141D">
        <w:rPr>
          <w:rFonts w:ascii="Times New Roman" w:eastAsia="Times New Roman" w:hAnsi="Times New Roman" w:cs="Times New Roman"/>
          <w:sz w:val="24"/>
          <w:szCs w:val="24"/>
          <w:lang w:eastAsia="zh-CN"/>
        </w:rPr>
        <w:t xml:space="preserve"> </w:t>
      </w: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Zákonní zástupci žáků: </w:t>
      </w:r>
      <w:r w:rsidRPr="00CB141D">
        <w:rPr>
          <w:rFonts w:ascii="Times New Roman" w:eastAsia="Times New Roman" w:hAnsi="Times New Roman" w:cs="Times New Roman"/>
          <w:sz w:val="24"/>
          <w:szCs w:val="24"/>
          <w:lang w:eastAsia="zh-CN"/>
        </w:rPr>
        <w:tab/>
      </w:r>
      <w:r w:rsidR="0072790D">
        <w:rPr>
          <w:rFonts w:ascii="Times New Roman" w:eastAsia="Times New Roman" w:hAnsi="Times New Roman" w:cs="Times New Roman"/>
          <w:bCs/>
          <w:i/>
          <w:iCs/>
          <w:sz w:val="24"/>
          <w:szCs w:val="24"/>
          <w:lang w:eastAsia="zh-CN"/>
        </w:rPr>
        <w:t>Marcela Procházková</w:t>
      </w:r>
      <w:r w:rsidRPr="00CB141D">
        <w:rPr>
          <w:rFonts w:ascii="Times New Roman" w:eastAsia="Times New Roman" w:hAnsi="Times New Roman" w:cs="Times New Roman"/>
          <w:bCs/>
          <w:i/>
          <w:iCs/>
          <w:sz w:val="24"/>
          <w:szCs w:val="24"/>
          <w:lang w:eastAsia="zh-CN"/>
        </w:rPr>
        <w:t xml:space="preserve">, </w:t>
      </w:r>
      <w:r>
        <w:rPr>
          <w:rFonts w:ascii="Times New Roman" w:eastAsia="Times New Roman" w:hAnsi="Times New Roman" w:cs="Times New Roman"/>
          <w:bCs/>
          <w:i/>
          <w:iCs/>
          <w:sz w:val="24"/>
          <w:szCs w:val="24"/>
          <w:lang w:eastAsia="zh-CN"/>
        </w:rPr>
        <w:t>Kateřina Kratochvílová</w:t>
      </w:r>
    </w:p>
    <w:p w:rsidR="00CB141D" w:rsidRPr="00CB141D" w:rsidRDefault="00CB141D" w:rsidP="00CB141D">
      <w:pPr>
        <w:suppressAutoHyphens/>
        <w:spacing w:after="0" w:line="360" w:lineRule="auto"/>
        <w:rPr>
          <w:rFonts w:ascii="Times New Roman" w:eastAsia="Times New Roman" w:hAnsi="Times New Roman" w:cs="Times New Roman"/>
          <w:i/>
          <w:sz w:val="24"/>
          <w:szCs w:val="24"/>
          <w:lang w:eastAsia="zh-CN"/>
        </w:rPr>
      </w:pPr>
      <w:r w:rsidRPr="00CB141D">
        <w:rPr>
          <w:rFonts w:ascii="Times New Roman" w:eastAsia="Times New Roman" w:hAnsi="Times New Roman" w:cs="Times New Roman"/>
          <w:sz w:val="24"/>
          <w:szCs w:val="24"/>
          <w:lang w:eastAsia="zh-CN"/>
        </w:rPr>
        <w:t xml:space="preserve">Zástupci zřizovatele: </w:t>
      </w:r>
      <w:r w:rsidRPr="00CB141D">
        <w:rPr>
          <w:rFonts w:ascii="Times New Roman" w:eastAsia="Times New Roman" w:hAnsi="Times New Roman" w:cs="Times New Roman"/>
          <w:sz w:val="24"/>
          <w:szCs w:val="24"/>
          <w:lang w:eastAsia="zh-CN"/>
        </w:rPr>
        <w:tab/>
      </w:r>
      <w:r w:rsidRPr="00CB141D">
        <w:rPr>
          <w:rFonts w:ascii="Times New Roman" w:eastAsia="Times New Roman" w:hAnsi="Times New Roman" w:cs="Times New Roman"/>
          <w:sz w:val="24"/>
          <w:szCs w:val="24"/>
          <w:lang w:eastAsia="zh-CN"/>
        </w:rPr>
        <w:tab/>
      </w:r>
      <w:r w:rsidRPr="00CB141D">
        <w:rPr>
          <w:rFonts w:ascii="Times New Roman" w:eastAsia="Times New Roman" w:hAnsi="Times New Roman" w:cs="Times New Roman"/>
          <w:i/>
          <w:sz w:val="24"/>
          <w:szCs w:val="24"/>
          <w:lang w:eastAsia="zh-CN"/>
        </w:rPr>
        <w:t xml:space="preserve">Milana </w:t>
      </w:r>
      <w:proofErr w:type="spellStart"/>
      <w:r w:rsidRPr="00CB141D">
        <w:rPr>
          <w:rFonts w:ascii="Times New Roman" w:eastAsia="Times New Roman" w:hAnsi="Times New Roman" w:cs="Times New Roman"/>
          <w:i/>
          <w:sz w:val="24"/>
          <w:szCs w:val="24"/>
          <w:lang w:eastAsia="zh-CN"/>
        </w:rPr>
        <w:t>Štveráčková</w:t>
      </w:r>
      <w:proofErr w:type="spellEnd"/>
      <w:r w:rsidRPr="00CB141D">
        <w:rPr>
          <w:rFonts w:ascii="Times New Roman" w:eastAsia="Times New Roman" w:hAnsi="Times New Roman" w:cs="Times New Roman"/>
          <w:i/>
          <w:sz w:val="24"/>
          <w:szCs w:val="24"/>
          <w:lang w:eastAsia="zh-CN"/>
        </w:rPr>
        <w:t xml:space="preserve">, Miluše </w:t>
      </w:r>
      <w:proofErr w:type="spellStart"/>
      <w:r w:rsidRPr="00CB141D">
        <w:rPr>
          <w:rFonts w:ascii="Times New Roman" w:eastAsia="Times New Roman" w:hAnsi="Times New Roman" w:cs="Times New Roman"/>
          <w:i/>
          <w:sz w:val="24"/>
          <w:szCs w:val="24"/>
          <w:lang w:eastAsia="zh-CN"/>
        </w:rPr>
        <w:t>Pejlová</w:t>
      </w:r>
      <w:proofErr w:type="spellEnd"/>
    </w:p>
    <w:p w:rsidR="00CB141D" w:rsidRPr="00CB141D" w:rsidRDefault="00CB141D" w:rsidP="00CB141D">
      <w:pPr>
        <w:suppressAutoHyphens/>
        <w:spacing w:after="0" w:line="240" w:lineRule="auto"/>
        <w:rPr>
          <w:rFonts w:ascii="Times New Roman" w:eastAsia="Times New Roman" w:hAnsi="Times New Roman" w:cs="Times New Roman"/>
          <w:b/>
          <w:color w:val="2F5496"/>
          <w:sz w:val="24"/>
          <w:szCs w:val="24"/>
          <w:lang w:eastAsia="zh-CN"/>
        </w:rPr>
      </w:pPr>
    </w:p>
    <w:p w:rsidR="00CB141D" w:rsidRPr="00CB141D" w:rsidRDefault="00CB141D" w:rsidP="00CB141D">
      <w:pPr>
        <w:suppressAutoHyphens/>
        <w:spacing w:after="0" w:line="240" w:lineRule="auto"/>
        <w:jc w:val="both"/>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Školská rada se schází</w:t>
      </w:r>
      <w:r>
        <w:rPr>
          <w:rFonts w:ascii="Times New Roman" w:eastAsia="Arial Unicode MS" w:hAnsi="Times New Roman" w:cs="Times New Roman"/>
          <w:sz w:val="24"/>
          <w:szCs w:val="24"/>
          <w:lang w:eastAsia="zh-CN"/>
        </w:rPr>
        <w:t xml:space="preserve"> 3</w:t>
      </w:r>
      <w:r w:rsidRPr="00CB141D">
        <w:rPr>
          <w:rFonts w:ascii="Times New Roman" w:eastAsia="Arial Unicode MS" w:hAnsi="Times New Roman" w:cs="Times New Roman"/>
          <w:sz w:val="24"/>
          <w:szCs w:val="24"/>
          <w:lang w:eastAsia="zh-CN"/>
        </w:rPr>
        <w:t>x během školního roku.</w:t>
      </w:r>
    </w:p>
    <w:p w:rsidR="00CB141D" w:rsidRPr="00CB141D" w:rsidRDefault="00CB141D" w:rsidP="00CB141D">
      <w:pPr>
        <w:suppressAutoHyphens/>
        <w:spacing w:after="0" w:line="240" w:lineRule="auto"/>
        <w:rPr>
          <w:rFonts w:ascii="Times New Roman" w:eastAsia="Times New Roman" w:hAnsi="Times New Roman" w:cs="Times New Roman"/>
          <w:b/>
          <w:color w:val="2F5496"/>
          <w:sz w:val="24"/>
          <w:szCs w:val="24"/>
          <w:lang w:eastAsia="zh-CN"/>
        </w:rPr>
      </w:pPr>
    </w:p>
    <w:p w:rsidR="00CB141D" w:rsidRDefault="00CB141D" w:rsidP="00CB141D">
      <w:pPr>
        <w:suppressAutoHyphens/>
        <w:spacing w:after="0" w:line="240" w:lineRule="auto"/>
        <w:rPr>
          <w:rFonts w:ascii="Times New Roman" w:eastAsia="Arial Unicode MS" w:hAnsi="Times New Roman" w:cs="Times New Roman"/>
          <w:b/>
          <w:bCs/>
          <w:i/>
          <w:color w:val="538135" w:themeColor="accent6" w:themeShade="BF"/>
          <w:sz w:val="32"/>
          <w:szCs w:val="32"/>
          <w:lang w:eastAsia="zh-CN"/>
        </w:rPr>
      </w:pPr>
      <w:r w:rsidRPr="00E6225C">
        <w:rPr>
          <w:rFonts w:ascii="Times New Roman" w:eastAsia="Arial Unicode MS" w:hAnsi="Times New Roman" w:cs="Times New Roman"/>
          <w:b/>
          <w:bCs/>
          <w:i/>
          <w:color w:val="538135" w:themeColor="accent6" w:themeShade="BF"/>
          <w:sz w:val="32"/>
          <w:szCs w:val="32"/>
          <w:lang w:eastAsia="zh-CN"/>
        </w:rPr>
        <w:t>1.8. Charakteristika základní školy</w:t>
      </w:r>
    </w:p>
    <w:p w:rsidR="00E6225C" w:rsidRPr="00E6225C" w:rsidRDefault="00E6225C" w:rsidP="00CB141D">
      <w:pPr>
        <w:suppressAutoHyphens/>
        <w:spacing w:after="0" w:line="240" w:lineRule="auto"/>
        <w:rPr>
          <w:rFonts w:ascii="Arial" w:eastAsia="Arial Unicode MS" w:hAnsi="Arial" w:cs="Arial"/>
          <w:b/>
          <w:i/>
          <w:color w:val="538135" w:themeColor="accent6" w:themeShade="BF"/>
          <w:sz w:val="24"/>
          <w:szCs w:val="24"/>
          <w:lang w:eastAsia="zh-CN"/>
        </w:rPr>
      </w:pPr>
    </w:p>
    <w:p w:rsidR="00F64054" w:rsidRPr="00CB141D" w:rsidRDefault="00F64054" w:rsidP="00F64054">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Základní škola a Mateřská škola, Louka u Litvínova, okres Most je příspěvková organizace. Jako součást výchovně vzdělávací soustavy je zařazena do rejstříku škol a školských zařízení. Je školou s právní subjektivitou. Ke  sloučení s mateřskou školou do jednoho právního subjektu došlo ke dni 1. ledna 2003.</w:t>
      </w:r>
    </w:p>
    <w:p w:rsidR="00CB141D" w:rsidRPr="00CB141D" w:rsidRDefault="00CB141D" w:rsidP="00CB141D">
      <w:pPr>
        <w:suppressAutoHyphens/>
        <w:spacing w:after="0" w:line="240" w:lineRule="auto"/>
        <w:rPr>
          <w:rFonts w:ascii="Times New Roman" w:eastAsia="Times New Roman" w:hAnsi="Times New Roman" w:cs="Times New Roman"/>
          <w:sz w:val="24"/>
          <w:szCs w:val="24"/>
          <w:lang w:eastAsia="zh-CN"/>
        </w:rPr>
      </w:pP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 </w:t>
      </w:r>
      <w:r w:rsidRPr="00CB141D">
        <w:rPr>
          <w:rFonts w:ascii="Times New Roman" w:eastAsia="Times New Roman" w:hAnsi="Times New Roman" w:cs="Times New Roman"/>
          <w:sz w:val="24"/>
          <w:szCs w:val="24"/>
          <w:lang w:eastAsia="zh-CN"/>
        </w:rPr>
        <w:tab/>
        <w:t xml:space="preserve">Posláním naší školy je zabezpečit základní vzdělávání a výchovu žákům základní školy, nadaným žákům i žákům se speciálními vzdělávacími potřebami. Vytvářet harmonické </w:t>
      </w:r>
      <w:r w:rsidRPr="00CB141D">
        <w:rPr>
          <w:rFonts w:ascii="Times New Roman" w:eastAsia="Times New Roman" w:hAnsi="Times New Roman" w:cs="Times New Roman"/>
          <w:sz w:val="24"/>
          <w:szCs w:val="24"/>
          <w:lang w:eastAsia="zh-CN"/>
        </w:rPr>
        <w:lastRenderedPageBreak/>
        <w:t xml:space="preserve">a motivující prostředí pro rozvoj každého žáka. Pomáhat žákům v rozvoji vlastní osobnosti, jejich schopností a dovedností, klást důraz na vytváření správných návyků, které jsou potřebné k uplatnění v praktickém životě.  Usilujeme o spolupráci školy s rodiči, obcí i veřejností. </w:t>
      </w:r>
    </w:p>
    <w:p w:rsidR="00CB141D" w:rsidRPr="00CB141D" w:rsidRDefault="00CB141D" w:rsidP="00CB141D">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Základní škola je malotřídní škola s pěti ročníky, které vzděláváme ve třech spojených třídách. Součástí školy je školní družina a školní jídelna. </w:t>
      </w:r>
      <w:r w:rsidR="00F64054">
        <w:rPr>
          <w:rFonts w:ascii="Times New Roman" w:eastAsia="Times New Roman" w:hAnsi="Times New Roman" w:cs="Times New Roman"/>
          <w:sz w:val="24"/>
          <w:szCs w:val="24"/>
          <w:lang w:eastAsia="zh-CN"/>
        </w:rPr>
        <w:t xml:space="preserve">Velkou předností školy je její umístnění v klidném prostředí obce, v jejíž </w:t>
      </w:r>
      <w:r w:rsidRPr="00CB141D">
        <w:rPr>
          <w:rFonts w:ascii="Times New Roman" w:eastAsia="Times New Roman" w:hAnsi="Times New Roman" w:cs="Times New Roman"/>
          <w:sz w:val="24"/>
          <w:szCs w:val="24"/>
          <w:lang w:eastAsia="zh-CN"/>
        </w:rPr>
        <w:t xml:space="preserve">blízkosti </w:t>
      </w:r>
      <w:r w:rsidR="00F64054">
        <w:rPr>
          <w:rFonts w:ascii="Times New Roman" w:eastAsia="Times New Roman" w:hAnsi="Times New Roman" w:cs="Times New Roman"/>
          <w:sz w:val="24"/>
          <w:szCs w:val="24"/>
          <w:lang w:eastAsia="zh-CN"/>
        </w:rPr>
        <w:t>jsou</w:t>
      </w:r>
      <w:r w:rsidRPr="00CB141D">
        <w:rPr>
          <w:rFonts w:ascii="Times New Roman" w:eastAsia="Times New Roman" w:hAnsi="Times New Roman" w:cs="Times New Roman"/>
          <w:sz w:val="24"/>
          <w:szCs w:val="24"/>
          <w:lang w:eastAsia="zh-CN"/>
        </w:rPr>
        <w:t xml:space="preserve"> louky, lesy a rybníky, což našim žákům umožňuje nenásilnou formou poznávat, pozorovat přírodu a zároveň je vést k její ochraně. V okolí budovy je velká a prostorná školní zahrada vybavené průlezkami, pískovištěm a zastřešenou pergolou, kterou žáci využívají jako venkovní třídu. Ke sportu využíváme multifunkční hřiště v obci. V zimních měsících chodíme s žáky do tělocvičny TJ Baník Louka u Litvínova.  </w:t>
      </w:r>
    </w:p>
    <w:p w:rsidR="00CB141D" w:rsidRPr="00CB141D" w:rsidRDefault="00CB141D" w:rsidP="00CB141D">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Budova školy je dvoupodlažní, plně využita i s prostory suterénu a podkrovím. V prvním a druhém podlaží se nachází tři moderně a vkusně zařízené třídy, školní družina, ředitelna, sborovna, metodický kabinet a kancelář.</w:t>
      </w:r>
      <w:r w:rsidRPr="00CB141D">
        <w:rPr>
          <w:rFonts w:ascii="Times New Roman" w:eastAsia="Times New Roman" w:hAnsi="Times New Roman" w:cs="Times New Roman"/>
          <w:bCs/>
          <w:sz w:val="24"/>
          <w:szCs w:val="24"/>
          <w:lang w:eastAsia="zh-CN"/>
        </w:rPr>
        <w:t xml:space="preserve"> Moderně zařízená sociální zařízení se nacházejí v přízemí pro dívky, v 1. patře pro chlapce, další v podkroví. </w:t>
      </w:r>
      <w:r w:rsidRPr="00CB141D">
        <w:rPr>
          <w:rFonts w:ascii="Times New Roman" w:eastAsia="Times New Roman" w:hAnsi="Times New Roman" w:cs="Times New Roman"/>
          <w:sz w:val="24"/>
          <w:szCs w:val="24"/>
          <w:lang w:eastAsia="zh-CN"/>
        </w:rPr>
        <w:t xml:space="preserve">Třídy jsou vybaveny výškově stavitelným nábytkem, který odpovídá současným hygienickým a zdravotním požadavkům. Škola disponuje následujícími odbornými učebnami: ICT, praktické vyučování, tělocvična, výtvarná výchova, žákovská knihovna. Žáci a učitelé mají možnost připojení k internetu, využití specializované učebny, pracovní stanice ve třídách, bezdrátové připojení v celé škole. Učitelé mají k dispozici následující odborné kabinety: cizí jazyky, hudební výchova, tělesná výchova, výtvarná výchova. </w:t>
      </w:r>
      <w:r w:rsidRPr="00CB141D">
        <w:rPr>
          <w:rFonts w:ascii="Times New Roman" w:eastAsia="Times New Roman" w:hAnsi="Times New Roman" w:cs="Times New Roman"/>
          <w:bCs/>
          <w:sz w:val="24"/>
          <w:szCs w:val="24"/>
          <w:lang w:eastAsia="zh-CN"/>
        </w:rPr>
        <w:t xml:space="preserve">V suterénu je šatna žáků, dílna školníka, umývárna pro paní uklízečku a plynová kotelna. Ostatní prostory jsou využívány jen jako skladovací prostory. </w:t>
      </w:r>
    </w:p>
    <w:p w:rsidR="00CB141D" w:rsidRDefault="00AA1A7C" w:rsidP="00CB141D">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ab/>
        <w:t>V základní škole pracuje 9 pedagogických pracovníků a 4</w:t>
      </w:r>
      <w:r w:rsidR="00CB141D" w:rsidRPr="00CB141D">
        <w:rPr>
          <w:rFonts w:ascii="Times New Roman" w:eastAsia="Times New Roman" w:hAnsi="Times New Roman" w:cs="Times New Roman"/>
          <w:sz w:val="24"/>
          <w:szCs w:val="24"/>
          <w:lang w:eastAsia="zh-CN"/>
        </w:rPr>
        <w:t xml:space="preserve"> provozní zaměstnanci. ZŠ navštěvují  žáci z Louky i okolí – M</w:t>
      </w:r>
      <w:r w:rsidR="007B6281">
        <w:rPr>
          <w:rFonts w:ascii="Times New Roman" w:eastAsia="Times New Roman" w:hAnsi="Times New Roman" w:cs="Times New Roman"/>
          <w:sz w:val="24"/>
          <w:szCs w:val="24"/>
          <w:lang w:eastAsia="zh-CN"/>
        </w:rPr>
        <w:t>ariánské Radčice, Lom, Litvínov</w:t>
      </w:r>
      <w:r w:rsidR="00CB141D" w:rsidRPr="00CB141D">
        <w:rPr>
          <w:rFonts w:ascii="Times New Roman" w:eastAsia="Times New Roman" w:hAnsi="Times New Roman" w:cs="Times New Roman"/>
          <w:sz w:val="24"/>
          <w:szCs w:val="24"/>
          <w:lang w:eastAsia="zh-CN"/>
        </w:rPr>
        <w:t xml:space="preserve">. Strategie naší školy odpovídá trendům současnosti, vede ke zkvalitnění výchovně vzdělávacího procesu. Plníme školní vzdělávací program daný RVP pro ZŠ. </w:t>
      </w:r>
    </w:p>
    <w:p w:rsidR="00E6225C" w:rsidRPr="00E6225C" w:rsidRDefault="00E6225C" w:rsidP="00E6225C">
      <w:pPr>
        <w:suppressAutoHyphens/>
        <w:spacing w:after="0" w:line="360" w:lineRule="auto"/>
        <w:ind w:firstLine="708"/>
        <w:jc w:val="both"/>
        <w:rPr>
          <w:rFonts w:ascii="Times New Roman" w:eastAsia="Times New Roman" w:hAnsi="Times New Roman" w:cs="Times New Roman"/>
          <w:sz w:val="24"/>
          <w:szCs w:val="24"/>
          <w:lang w:eastAsia="zh-CN"/>
        </w:rPr>
      </w:pPr>
      <w:r w:rsidRPr="00E6225C">
        <w:rPr>
          <w:rStyle w:val="markedcontent"/>
          <w:rFonts w:ascii="Times New Roman" w:hAnsi="Times New Roman" w:cs="Times New Roman"/>
          <w:sz w:val="24"/>
          <w:szCs w:val="24"/>
        </w:rPr>
        <w:t>Způsob výuky na malotřídní škole se díky malému počtu žáků ve třídě liší od běžné základní školy, kde jsou třídy mnohem početnější.</w:t>
      </w:r>
    </w:p>
    <w:p w:rsidR="00CB141D" w:rsidRPr="00E6225C" w:rsidRDefault="00F64054" w:rsidP="00E6225C">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Upřednostňujeme činnostní charakter vyučování před frontální výukou.</w:t>
      </w:r>
      <w:r w:rsidR="00E6225C">
        <w:rPr>
          <w:rFonts w:ascii="Times New Roman" w:eastAsia="Times New Roman" w:hAnsi="Times New Roman" w:cs="Times New Roman"/>
          <w:sz w:val="24"/>
          <w:szCs w:val="24"/>
          <w:lang w:eastAsia="zh-CN"/>
        </w:rPr>
        <w:t xml:space="preserve"> </w:t>
      </w:r>
      <w:r w:rsidR="00E6225C" w:rsidRPr="00E6225C">
        <w:rPr>
          <w:rStyle w:val="markedcontent"/>
          <w:rFonts w:ascii="Times New Roman" w:hAnsi="Times New Roman" w:cs="Times New Roman"/>
          <w:sz w:val="24"/>
          <w:szCs w:val="24"/>
        </w:rPr>
        <w:t>Nejčastější formou výuky na naší škole je skupinové vyučování a vedení žáků k samostatné práci.</w:t>
      </w:r>
      <w:r w:rsidRPr="00E6225C">
        <w:rPr>
          <w:rStyle w:val="markedcontent"/>
          <w:rFonts w:ascii="Times New Roman" w:hAnsi="Times New Roman" w:cs="Times New Roman"/>
          <w:sz w:val="24"/>
          <w:szCs w:val="24"/>
        </w:rPr>
        <w:t xml:space="preserve"> Žáci se </w:t>
      </w:r>
      <w:r w:rsidR="00E6225C" w:rsidRPr="00E6225C">
        <w:rPr>
          <w:rStyle w:val="markedcontent"/>
          <w:rFonts w:ascii="Times New Roman" w:hAnsi="Times New Roman" w:cs="Times New Roman"/>
          <w:sz w:val="24"/>
          <w:szCs w:val="24"/>
        </w:rPr>
        <w:t xml:space="preserve">postupně učí rozvrhnout si práci, samostatně najít a vyřešit problém, spolupracovat mezi </w:t>
      </w:r>
      <w:r w:rsidR="00E6225C" w:rsidRPr="00E6225C">
        <w:rPr>
          <w:rStyle w:val="markedcontent"/>
          <w:rFonts w:ascii="Times New Roman" w:hAnsi="Times New Roman" w:cs="Times New Roman"/>
          <w:sz w:val="24"/>
          <w:szCs w:val="24"/>
        </w:rPr>
        <w:lastRenderedPageBreak/>
        <w:t>sebou.</w:t>
      </w:r>
      <w:r w:rsidRPr="00E6225C">
        <w:rPr>
          <w:rStyle w:val="markedcontent"/>
          <w:rFonts w:ascii="Times New Roman" w:hAnsi="Times New Roman" w:cs="Times New Roman"/>
          <w:sz w:val="24"/>
          <w:szCs w:val="24"/>
        </w:rPr>
        <w:t xml:space="preserve"> Nižší počet žáků v</w:t>
      </w:r>
      <w:r w:rsidR="00E6225C" w:rsidRPr="00E6225C">
        <w:rPr>
          <w:rStyle w:val="markedcontent"/>
          <w:rFonts w:ascii="Times New Roman" w:hAnsi="Times New Roman" w:cs="Times New Roman"/>
          <w:sz w:val="24"/>
          <w:szCs w:val="24"/>
        </w:rPr>
        <w:t> každé třídě</w:t>
      </w:r>
      <w:r w:rsidRPr="00E6225C">
        <w:rPr>
          <w:rStyle w:val="markedcontent"/>
          <w:rFonts w:ascii="Times New Roman" w:hAnsi="Times New Roman" w:cs="Times New Roman"/>
          <w:sz w:val="24"/>
          <w:szCs w:val="24"/>
        </w:rPr>
        <w:t xml:space="preserve"> umožňuje </w:t>
      </w:r>
      <w:r w:rsidR="00E6225C" w:rsidRPr="00E6225C">
        <w:rPr>
          <w:rStyle w:val="markedcontent"/>
          <w:rFonts w:ascii="Times New Roman" w:hAnsi="Times New Roman" w:cs="Times New Roman"/>
          <w:sz w:val="24"/>
          <w:szCs w:val="24"/>
        </w:rPr>
        <w:t>učiteli mnohem častější kontakt s žáky, častější individuální přístup a získání tak okamžité zpětné vazby.</w:t>
      </w: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 </w:t>
      </w:r>
      <w:r w:rsidRPr="00CB141D">
        <w:rPr>
          <w:rFonts w:ascii="Times New Roman" w:eastAsia="Times New Roman" w:hAnsi="Times New Roman" w:cs="Times New Roman"/>
          <w:sz w:val="24"/>
          <w:szCs w:val="24"/>
          <w:lang w:eastAsia="zh-CN"/>
        </w:rPr>
        <w:tab/>
      </w:r>
      <w:r w:rsidR="00F64054">
        <w:rPr>
          <w:rFonts w:ascii="Times New Roman" w:eastAsia="Times New Roman" w:hAnsi="Times New Roman" w:cs="Times New Roman"/>
          <w:sz w:val="24"/>
          <w:szCs w:val="24"/>
          <w:lang w:eastAsia="zh-CN"/>
        </w:rPr>
        <w:t xml:space="preserve">V každé třídě je k dispozici také paní asistentka. </w:t>
      </w:r>
      <w:r w:rsidRPr="00CB141D">
        <w:rPr>
          <w:rFonts w:ascii="Times New Roman" w:eastAsia="Times New Roman" w:hAnsi="Times New Roman" w:cs="Times New Roman"/>
          <w:sz w:val="24"/>
          <w:szCs w:val="24"/>
          <w:lang w:eastAsia="zh-CN"/>
        </w:rPr>
        <w:t>Snažíme se, aby žáci zažívali radost z vlastního objevování, z práce na společných projektech.  V naší škole vedeme žáky k pomoci mladším, být kamarádští, umět se rozhodovat a být samostatní. Výsledkem je pozitivní atmosféra ve třídě a skutečnost, že užíváme jenom výjimečně kázeňských postihů. V menším kolektivu máme také o dětech větší přehled, v takovém kolektivu se prakticky nevyskytují vztahy jako šikanování či jiné zneužívání mladších staršími. Naši žáci jsou zvyklí hodnotit sami sebe před kolektivem a pracují dobře i ve skupinách, kde starší vedou mladší, zkušenější poradí slabšímu. Na škole působí několik kroužků –</w:t>
      </w:r>
      <w:r w:rsidR="00F64054">
        <w:rPr>
          <w:rFonts w:ascii="Times New Roman" w:eastAsia="Times New Roman" w:hAnsi="Times New Roman" w:cs="Times New Roman"/>
          <w:sz w:val="24"/>
          <w:szCs w:val="24"/>
          <w:lang w:eastAsia="zh-CN"/>
        </w:rPr>
        <w:t xml:space="preserve"> </w:t>
      </w:r>
      <w:r w:rsidRPr="00CB141D">
        <w:rPr>
          <w:rFonts w:ascii="Times New Roman" w:eastAsia="Times New Roman" w:hAnsi="Times New Roman" w:cs="Times New Roman"/>
          <w:sz w:val="24"/>
          <w:szCs w:val="24"/>
          <w:lang w:eastAsia="zh-CN"/>
        </w:rPr>
        <w:t xml:space="preserve">deskové hry, dramatický, </w:t>
      </w:r>
      <w:r w:rsidR="00F64054">
        <w:rPr>
          <w:rFonts w:ascii="Times New Roman" w:eastAsia="Times New Roman" w:hAnsi="Times New Roman" w:cs="Times New Roman"/>
          <w:sz w:val="24"/>
          <w:szCs w:val="24"/>
          <w:lang w:eastAsia="zh-CN"/>
        </w:rPr>
        <w:t>keramický</w:t>
      </w:r>
      <w:r w:rsidRPr="00CB141D">
        <w:rPr>
          <w:rFonts w:ascii="Times New Roman" w:eastAsia="Times New Roman" w:hAnsi="Times New Roman" w:cs="Times New Roman"/>
          <w:sz w:val="24"/>
          <w:szCs w:val="24"/>
          <w:lang w:eastAsia="zh-CN"/>
        </w:rPr>
        <w:t xml:space="preserve">. Žáci se často účastní různých soutěží, vystoupení a dramatických představení. </w:t>
      </w:r>
    </w:p>
    <w:p w:rsidR="00CB141D" w:rsidRPr="00CB141D" w:rsidRDefault="00CB141D" w:rsidP="00CB141D">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Velmi dobrá je také práce s integrovanými žáky, kteří se velmi plynule a nenásilně začleňují do kolektivu ostatních žáků. Díky úzké spolupráci s poradenskými zařízeními máme velmi důkladně propracovaný systém péče o tyto žáky. </w:t>
      </w:r>
    </w:p>
    <w:p w:rsidR="00CB141D" w:rsidRPr="00CB141D" w:rsidRDefault="00CB141D" w:rsidP="00CB141D">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Významnými aktivitami souvisejícími s výchovně vzdělávací činností a přispívajícími k rovnoměrnému psychickému a fyzickému rozvoji žáků jsou ozdravné pobyty v přírodě, plavecký výcvik, školní výlety a exkurze, besedy, přednášky, koncerty, divadelní představení a jiné. Škola se také zapojuje do soutěží.</w:t>
      </w:r>
    </w:p>
    <w:p w:rsidR="00CB141D" w:rsidRPr="00CB141D" w:rsidRDefault="00CB141D" w:rsidP="00CB141D">
      <w:pPr>
        <w:suppressAutoHyphens/>
        <w:spacing w:after="0" w:line="360" w:lineRule="auto"/>
        <w:jc w:val="center"/>
        <w:rPr>
          <w:rFonts w:ascii="Times New Roman" w:eastAsia="Times New Roman" w:hAnsi="Times New Roman" w:cs="Times New Roman"/>
          <w:b/>
          <w:color w:val="7030A0"/>
          <w:sz w:val="32"/>
          <w:szCs w:val="32"/>
          <w:u w:val="single"/>
          <w:lang w:eastAsia="zh-CN"/>
        </w:rPr>
      </w:pPr>
      <w:r w:rsidRPr="00CB141D">
        <w:rPr>
          <w:rFonts w:ascii="Times New Roman" w:eastAsia="Times New Roman" w:hAnsi="Times New Roman" w:cs="Times New Roman"/>
          <w:sz w:val="24"/>
          <w:szCs w:val="24"/>
          <w:lang w:eastAsia="zh-CN"/>
        </w:rPr>
        <w:br/>
      </w:r>
      <w:r w:rsidRPr="00553EBF">
        <w:rPr>
          <w:rFonts w:ascii="Times New Roman" w:eastAsia="Times New Roman" w:hAnsi="Times New Roman" w:cs="Times New Roman"/>
          <w:b/>
          <w:color w:val="538135" w:themeColor="accent6" w:themeShade="BF"/>
          <w:sz w:val="32"/>
          <w:szCs w:val="32"/>
          <w:u w:val="single"/>
          <w:lang w:eastAsia="zh-CN"/>
        </w:rPr>
        <w:t>2. VÝROČNÍ ZPRÁVA O ČINNOSTI ZÁKLADNÍ ŠKOLY</w:t>
      </w:r>
    </w:p>
    <w:p w:rsidR="00CB141D" w:rsidRPr="00CB141D" w:rsidRDefault="00CB141D" w:rsidP="00CB141D">
      <w:pPr>
        <w:suppressAutoHyphens/>
        <w:spacing w:after="0" w:line="240" w:lineRule="auto"/>
        <w:rPr>
          <w:rFonts w:ascii="Times New Roman" w:eastAsia="Times New Roman" w:hAnsi="Times New Roman" w:cs="Times New Roman"/>
          <w:b/>
          <w:i/>
          <w:color w:val="7030A0"/>
          <w:sz w:val="32"/>
          <w:szCs w:val="32"/>
          <w:u w:val="single"/>
          <w:lang w:eastAsia="zh-CN"/>
        </w:rPr>
      </w:pPr>
    </w:p>
    <w:p w:rsidR="00CB141D" w:rsidRPr="0072790D" w:rsidRDefault="00CB141D" w:rsidP="00CB141D">
      <w:pPr>
        <w:suppressAutoHyphens/>
        <w:spacing w:after="0" w:line="240" w:lineRule="auto"/>
        <w:rPr>
          <w:rFonts w:ascii="Times New Roman" w:eastAsia="Times New Roman" w:hAnsi="Times New Roman" w:cs="Times New Roman"/>
          <w:b/>
          <w:i/>
          <w:color w:val="538135" w:themeColor="accent6" w:themeShade="BF"/>
          <w:sz w:val="32"/>
          <w:szCs w:val="32"/>
          <w:lang w:eastAsia="zh-CN"/>
        </w:rPr>
      </w:pPr>
      <w:r w:rsidRPr="0072790D">
        <w:rPr>
          <w:rFonts w:ascii="Times New Roman" w:eastAsia="Times New Roman" w:hAnsi="Times New Roman" w:cs="Times New Roman"/>
          <w:b/>
          <w:i/>
          <w:color w:val="538135" w:themeColor="accent6" w:themeShade="BF"/>
          <w:sz w:val="32"/>
          <w:szCs w:val="32"/>
          <w:lang w:eastAsia="zh-CN"/>
        </w:rPr>
        <w:t>2.1. Rozdělní tříd, kapacita</w:t>
      </w:r>
    </w:p>
    <w:p w:rsidR="00CB141D" w:rsidRPr="00CB141D" w:rsidRDefault="00CB141D" w:rsidP="00CB141D">
      <w:pPr>
        <w:suppressAutoHyphens/>
        <w:spacing w:after="0" w:line="240" w:lineRule="auto"/>
        <w:rPr>
          <w:rFonts w:ascii="Times New Roman" w:eastAsia="Times New Roman" w:hAnsi="Times New Roman" w:cs="Times New Roman"/>
          <w:sz w:val="20"/>
          <w:szCs w:val="20"/>
          <w:lang w:eastAsia="zh-CN"/>
        </w:rPr>
      </w:pPr>
    </w:p>
    <w:p w:rsidR="00E161E9" w:rsidRDefault="00CB141D" w:rsidP="00CB141D">
      <w:pPr>
        <w:suppressAutoHyphens/>
        <w:spacing w:after="0" w:line="360" w:lineRule="auto"/>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 xml:space="preserve">Ve školním roce </w:t>
      </w:r>
      <w:r w:rsidR="0072790D">
        <w:rPr>
          <w:rFonts w:ascii="Times New Roman" w:eastAsia="Times New Roman" w:hAnsi="Times New Roman" w:cs="Times New Roman"/>
          <w:sz w:val="24"/>
          <w:szCs w:val="24"/>
          <w:lang w:eastAsia="zh-CN"/>
        </w:rPr>
        <w:t>2020/2021</w:t>
      </w:r>
      <w:r w:rsidRPr="00CB141D">
        <w:rPr>
          <w:rFonts w:ascii="Times New Roman" w:eastAsia="Times New Roman" w:hAnsi="Times New Roman" w:cs="Times New Roman"/>
          <w:sz w:val="24"/>
          <w:szCs w:val="24"/>
          <w:lang w:eastAsia="zh-CN"/>
        </w:rPr>
        <w:t xml:space="preserve"> byly třídy rozděleny takto:</w:t>
      </w:r>
      <w:r w:rsidRPr="00CB141D">
        <w:rPr>
          <w:rFonts w:ascii="Times New Roman" w:eastAsia="Times New Roman" w:hAnsi="Times New Roman" w:cs="Times New Roman"/>
          <w:b/>
          <w:sz w:val="24"/>
          <w:szCs w:val="24"/>
          <w:lang w:eastAsia="zh-CN"/>
        </w:rPr>
        <w:t xml:space="preserve">                                                                                                                                </w:t>
      </w:r>
    </w:p>
    <w:p w:rsidR="00E161E9" w:rsidRDefault="00E161E9" w:rsidP="00CB141D">
      <w:pPr>
        <w:suppressAutoHyphens/>
        <w:spacing w:after="0" w:line="360" w:lineRule="auto"/>
        <w:rPr>
          <w:rFonts w:ascii="Times New Roman" w:eastAsia="Times New Roman" w:hAnsi="Times New Roman" w:cs="Times New Roman"/>
          <w:b/>
          <w:sz w:val="24"/>
          <w:szCs w:val="24"/>
          <w:lang w:eastAsia="zh-CN"/>
        </w:rPr>
      </w:pP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I. třída – spojený </w:t>
      </w:r>
      <w:r>
        <w:rPr>
          <w:rFonts w:ascii="Times New Roman" w:eastAsia="Times New Roman" w:hAnsi="Times New Roman" w:cs="Times New Roman"/>
          <w:sz w:val="24"/>
          <w:szCs w:val="24"/>
          <w:lang w:eastAsia="zh-CN"/>
        </w:rPr>
        <w:t xml:space="preserve">1. a </w:t>
      </w:r>
      <w:r w:rsidR="0072790D">
        <w:rPr>
          <w:rFonts w:ascii="Times New Roman" w:eastAsia="Times New Roman" w:hAnsi="Times New Roman" w:cs="Times New Roman"/>
          <w:sz w:val="24"/>
          <w:szCs w:val="24"/>
          <w:lang w:eastAsia="zh-CN"/>
        </w:rPr>
        <w:t>2</w:t>
      </w:r>
      <w:r w:rsidRPr="00CB141D">
        <w:rPr>
          <w:rFonts w:ascii="Times New Roman" w:eastAsia="Times New Roman" w:hAnsi="Times New Roman" w:cs="Times New Roman"/>
          <w:sz w:val="24"/>
          <w:szCs w:val="24"/>
          <w:lang w:eastAsia="zh-CN"/>
        </w:rPr>
        <w:t xml:space="preserve">. ročník  </w:t>
      </w:r>
    </w:p>
    <w:p w:rsidR="00CB141D" w:rsidRPr="00CB141D" w:rsidRDefault="0072790D" w:rsidP="00CB141D">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II. třída - spojený 3. a 4</w:t>
      </w:r>
      <w:r w:rsidR="00CB141D" w:rsidRPr="00CB141D">
        <w:rPr>
          <w:rFonts w:ascii="Times New Roman" w:eastAsia="Times New Roman" w:hAnsi="Times New Roman" w:cs="Times New Roman"/>
          <w:sz w:val="24"/>
          <w:szCs w:val="24"/>
          <w:lang w:eastAsia="zh-CN"/>
        </w:rPr>
        <w:t xml:space="preserve">. ročník  </w:t>
      </w:r>
    </w:p>
    <w:p w:rsidR="00CB141D" w:rsidRPr="00CB141D" w:rsidRDefault="0072790D" w:rsidP="00CB141D">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III. třída – samostatný 5</w:t>
      </w:r>
      <w:r w:rsidR="00CB141D" w:rsidRPr="00CB141D">
        <w:rPr>
          <w:rFonts w:ascii="Times New Roman" w:eastAsia="Times New Roman" w:hAnsi="Times New Roman" w:cs="Times New Roman"/>
          <w:sz w:val="24"/>
          <w:szCs w:val="24"/>
          <w:lang w:eastAsia="zh-CN"/>
        </w:rPr>
        <w:t>. ročník</w:t>
      </w:r>
    </w:p>
    <w:p w:rsidR="00CB141D" w:rsidRPr="00CB141D" w:rsidRDefault="00CB141D" w:rsidP="00CB141D">
      <w:pPr>
        <w:suppressAutoHyphens/>
        <w:spacing w:after="0" w:line="360" w:lineRule="auto"/>
        <w:rPr>
          <w:rFonts w:ascii="Times New Roman" w:eastAsia="Times New Roman" w:hAnsi="Times New Roman" w:cs="Times New Roman"/>
          <w:bCs/>
          <w:color w:val="0070C0"/>
          <w:sz w:val="24"/>
          <w:szCs w:val="20"/>
          <w:lang w:eastAsia="zh-CN"/>
        </w:rPr>
      </w:pPr>
    </w:p>
    <w:p w:rsidR="00CB141D" w:rsidRPr="00553EBF" w:rsidRDefault="00CB141D" w:rsidP="00CB141D">
      <w:pPr>
        <w:suppressAutoHyphens/>
        <w:spacing w:after="0" w:line="360" w:lineRule="auto"/>
        <w:rPr>
          <w:rFonts w:ascii="Times New Roman" w:eastAsia="Arial Unicode MS" w:hAnsi="Times New Roman" w:cs="Times New Roman"/>
          <w:bCs/>
          <w:sz w:val="24"/>
          <w:szCs w:val="21"/>
          <w:lang w:eastAsia="zh-CN"/>
        </w:rPr>
      </w:pPr>
      <w:r w:rsidRPr="00553EBF">
        <w:rPr>
          <w:rFonts w:ascii="Times New Roman" w:eastAsia="Arial Unicode MS" w:hAnsi="Times New Roman" w:cs="Times New Roman"/>
          <w:bCs/>
          <w:sz w:val="24"/>
          <w:szCs w:val="20"/>
          <w:lang w:eastAsia="zh-CN"/>
        </w:rPr>
        <w:t>Naše sloučené zařízení v roc</w:t>
      </w:r>
      <w:r w:rsidR="006B416E" w:rsidRPr="00553EBF">
        <w:rPr>
          <w:rFonts w:ascii="Times New Roman" w:eastAsia="Arial Unicode MS" w:hAnsi="Times New Roman" w:cs="Times New Roman"/>
          <w:bCs/>
          <w:sz w:val="24"/>
          <w:szCs w:val="20"/>
          <w:lang w:eastAsia="zh-CN"/>
        </w:rPr>
        <w:t xml:space="preserve">e </w:t>
      </w:r>
      <w:r w:rsidR="00553EBF" w:rsidRPr="00553EBF">
        <w:rPr>
          <w:rFonts w:ascii="Times New Roman" w:eastAsia="Arial Unicode MS" w:hAnsi="Times New Roman" w:cs="Times New Roman"/>
          <w:bCs/>
          <w:sz w:val="24"/>
          <w:szCs w:val="20"/>
          <w:lang w:eastAsia="zh-CN"/>
        </w:rPr>
        <w:t>2020/2021 navštěvovalo v ZŠ 52 žáků, MŠ 22 dětí, školní jídelnu 46 žáků, školní družinu 24</w:t>
      </w:r>
      <w:r w:rsidRPr="00553EBF">
        <w:rPr>
          <w:rFonts w:ascii="Times New Roman" w:eastAsia="Arial Unicode MS" w:hAnsi="Times New Roman" w:cs="Times New Roman"/>
          <w:bCs/>
          <w:sz w:val="24"/>
          <w:szCs w:val="20"/>
          <w:lang w:eastAsia="zh-CN"/>
        </w:rPr>
        <w:t xml:space="preserve"> žáků. Dovážená jídla do MŠ Liška v rozsahu 14 jídel. </w:t>
      </w:r>
    </w:p>
    <w:p w:rsidR="00CB141D" w:rsidRPr="00CB141D" w:rsidRDefault="00CB141D" w:rsidP="00CB141D">
      <w:pPr>
        <w:suppressAutoHyphens/>
        <w:spacing w:after="0" w:line="240" w:lineRule="auto"/>
        <w:jc w:val="both"/>
        <w:rPr>
          <w:rFonts w:ascii="Times New Roman" w:eastAsia="Arial Unicode MS" w:hAnsi="Times New Roman" w:cs="Times New Roman"/>
          <w:b/>
          <w:color w:val="0070C0"/>
          <w:sz w:val="24"/>
          <w:szCs w:val="24"/>
          <w:lang w:eastAsia="zh-CN"/>
        </w:rPr>
      </w:pPr>
    </w:p>
    <w:tbl>
      <w:tblPr>
        <w:tblW w:w="0" w:type="auto"/>
        <w:tblInd w:w="-35" w:type="dxa"/>
        <w:tblLayout w:type="fixed"/>
        <w:tblLook w:val="0000" w:firstRow="0" w:lastRow="0" w:firstColumn="0" w:lastColumn="0" w:noHBand="0" w:noVBand="0"/>
      </w:tblPr>
      <w:tblGrid>
        <w:gridCol w:w="1728"/>
        <w:gridCol w:w="1800"/>
        <w:gridCol w:w="2520"/>
        <w:gridCol w:w="2699"/>
      </w:tblGrid>
      <w:tr w:rsidR="00CB141D" w:rsidRPr="00CB141D" w:rsidTr="00CB141D">
        <w:tc>
          <w:tcPr>
            <w:tcW w:w="1728"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 xml:space="preserve">Kapacita ZŠ   </w:t>
            </w:r>
          </w:p>
        </w:tc>
        <w:tc>
          <w:tcPr>
            <w:tcW w:w="1800"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Kapacita MŠ</w:t>
            </w:r>
          </w:p>
        </w:tc>
        <w:tc>
          <w:tcPr>
            <w:tcW w:w="2520"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Kapacita školní jídelny</w:t>
            </w:r>
          </w:p>
        </w:tc>
        <w:tc>
          <w:tcPr>
            <w:tcW w:w="2699" w:type="dxa"/>
            <w:tcBorders>
              <w:top w:val="single" w:sz="4" w:space="0" w:color="000000"/>
              <w:left w:val="single" w:sz="4" w:space="0" w:color="000000"/>
              <w:bottom w:val="single" w:sz="4" w:space="0" w:color="000000"/>
              <w:right w:val="single" w:sz="4" w:space="0" w:color="000000"/>
            </w:tcBorders>
            <w:shd w:val="clear" w:color="auto" w:fill="DDDDDD"/>
          </w:tcPr>
          <w:p w:rsidR="00CB141D" w:rsidRPr="00CB141D" w:rsidRDefault="00CB141D" w:rsidP="00CB141D">
            <w:pPr>
              <w:suppressAutoHyphens/>
              <w:spacing w:after="0" w:line="240" w:lineRule="auto"/>
              <w:jc w:val="both"/>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Kapacita školní družiny</w:t>
            </w:r>
          </w:p>
        </w:tc>
      </w:tr>
      <w:tr w:rsidR="00CB141D" w:rsidRPr="00CB141D" w:rsidTr="00CB141D">
        <w:tc>
          <w:tcPr>
            <w:tcW w:w="172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55</w:t>
            </w:r>
          </w:p>
        </w:tc>
        <w:tc>
          <w:tcPr>
            <w:tcW w:w="1800"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28</w:t>
            </w:r>
          </w:p>
        </w:tc>
        <w:tc>
          <w:tcPr>
            <w:tcW w:w="2520"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100</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CB141D" w:rsidRPr="00CB141D" w:rsidRDefault="00CB141D" w:rsidP="00CB141D">
            <w:pPr>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1"/>
                <w:lang w:eastAsia="zh-CN"/>
              </w:rPr>
              <w:t>35</w:t>
            </w:r>
          </w:p>
        </w:tc>
      </w:tr>
    </w:tbl>
    <w:p w:rsidR="00CB141D" w:rsidRPr="00CB141D" w:rsidRDefault="00CB141D" w:rsidP="00CB141D">
      <w:pPr>
        <w:suppressAutoHyphens/>
        <w:spacing w:after="0" w:line="240" w:lineRule="auto"/>
        <w:jc w:val="both"/>
        <w:rPr>
          <w:rFonts w:ascii="Times New Roman" w:eastAsia="Times New Roman" w:hAnsi="Times New Roman" w:cs="Times New Roman"/>
          <w:b/>
          <w:i/>
          <w:iCs/>
          <w:color w:val="2F5496" w:themeColor="accent5" w:themeShade="BF"/>
          <w:sz w:val="32"/>
          <w:szCs w:val="28"/>
          <w:u w:val="single"/>
          <w:lang w:eastAsia="zh-CN"/>
        </w:rPr>
      </w:pPr>
    </w:p>
    <w:p w:rsidR="00CB141D" w:rsidRPr="0072790D" w:rsidRDefault="00CB141D" w:rsidP="00CB141D">
      <w:pPr>
        <w:suppressAutoHyphens/>
        <w:spacing w:after="0" w:line="240" w:lineRule="auto"/>
        <w:jc w:val="both"/>
        <w:rPr>
          <w:rFonts w:ascii="Times New Roman" w:eastAsia="Times New Roman" w:hAnsi="Times New Roman" w:cs="Times New Roman"/>
          <w:b/>
          <w:i/>
          <w:iCs/>
          <w:color w:val="538135" w:themeColor="accent6" w:themeShade="BF"/>
          <w:sz w:val="24"/>
          <w:szCs w:val="21"/>
          <w:lang w:eastAsia="zh-CN"/>
        </w:rPr>
      </w:pPr>
      <w:r w:rsidRPr="0072790D">
        <w:rPr>
          <w:rFonts w:ascii="Times New Roman" w:eastAsia="Times New Roman" w:hAnsi="Times New Roman" w:cs="Times New Roman"/>
          <w:b/>
          <w:i/>
          <w:iCs/>
          <w:color w:val="538135" w:themeColor="accent6" w:themeShade="BF"/>
          <w:sz w:val="32"/>
          <w:szCs w:val="28"/>
          <w:lang w:eastAsia="zh-CN"/>
        </w:rPr>
        <w:lastRenderedPageBreak/>
        <w:t>2.2. Přehled oborů vzdělání</w:t>
      </w:r>
    </w:p>
    <w:p w:rsidR="00CB141D" w:rsidRPr="00CB141D" w:rsidRDefault="00CB141D" w:rsidP="00CB141D">
      <w:pPr>
        <w:suppressAutoHyphens/>
        <w:spacing w:after="0" w:line="240" w:lineRule="auto"/>
        <w:jc w:val="both"/>
        <w:rPr>
          <w:rFonts w:ascii="Times New Roman" w:eastAsia="Times New Roman" w:hAnsi="Times New Roman" w:cs="Times New Roman"/>
          <w:b/>
          <w:i/>
          <w:iCs/>
          <w:color w:val="2F5496"/>
          <w:sz w:val="24"/>
          <w:szCs w:val="21"/>
          <w:u w:val="single"/>
          <w:lang w:eastAsia="zh-CN"/>
        </w:rPr>
      </w:pPr>
    </w:p>
    <w:tbl>
      <w:tblPr>
        <w:tblW w:w="0" w:type="auto"/>
        <w:tblInd w:w="-35" w:type="dxa"/>
        <w:tblLayout w:type="fixed"/>
        <w:tblLook w:val="0000" w:firstRow="0" w:lastRow="0" w:firstColumn="0" w:lastColumn="0" w:noHBand="0" w:noVBand="0"/>
      </w:tblPr>
      <w:tblGrid>
        <w:gridCol w:w="4196"/>
        <w:gridCol w:w="4559"/>
      </w:tblGrid>
      <w:tr w:rsidR="00CB141D" w:rsidRPr="00CB141D" w:rsidTr="00CB141D">
        <w:tc>
          <w:tcPr>
            <w:tcW w:w="4196" w:type="dxa"/>
            <w:tcBorders>
              <w:top w:val="single" w:sz="4" w:space="0" w:color="000000"/>
              <w:left w:val="single" w:sz="4" w:space="0" w:color="000000"/>
              <w:bottom w:val="single" w:sz="4" w:space="0" w:color="000000"/>
            </w:tcBorders>
            <w:shd w:val="clear" w:color="auto" w:fill="DDDDDD"/>
          </w:tcPr>
          <w:p w:rsidR="00CB141D" w:rsidRDefault="00CB141D" w:rsidP="00CB141D">
            <w:pPr>
              <w:suppressAutoHyphens/>
              <w:spacing w:after="0" w:line="240" w:lineRule="auto"/>
              <w:jc w:val="both"/>
              <w:rPr>
                <w:rFonts w:ascii="Times New Roman" w:eastAsia="Times New Roman" w:hAnsi="Times New Roman" w:cs="Times New Roman"/>
                <w:b/>
                <w:bCs/>
                <w:sz w:val="24"/>
                <w:szCs w:val="19"/>
                <w:lang w:eastAsia="zh-CN"/>
              </w:rPr>
            </w:pPr>
            <w:r w:rsidRPr="00CB141D">
              <w:rPr>
                <w:rFonts w:ascii="Times New Roman" w:eastAsia="Times New Roman" w:hAnsi="Times New Roman" w:cs="Times New Roman"/>
                <w:b/>
                <w:bCs/>
                <w:sz w:val="24"/>
                <w:szCs w:val="19"/>
                <w:lang w:eastAsia="zh-CN"/>
              </w:rPr>
              <w:t>Vzdělávací program</w:t>
            </w:r>
          </w:p>
          <w:p w:rsidR="00AA1A7C" w:rsidRPr="00CB141D" w:rsidRDefault="00AA1A7C" w:rsidP="00CB141D">
            <w:pPr>
              <w:suppressAutoHyphens/>
              <w:spacing w:after="0" w:line="240" w:lineRule="auto"/>
              <w:jc w:val="both"/>
              <w:rPr>
                <w:rFonts w:ascii="Times New Roman" w:eastAsia="Times New Roman" w:hAnsi="Times New Roman" w:cs="Times New Roman"/>
                <w:sz w:val="20"/>
                <w:szCs w:val="20"/>
                <w:lang w:eastAsia="zh-CN"/>
              </w:rPr>
            </w:pPr>
          </w:p>
        </w:tc>
        <w:tc>
          <w:tcPr>
            <w:tcW w:w="4559" w:type="dxa"/>
            <w:tcBorders>
              <w:top w:val="single" w:sz="4" w:space="0" w:color="000000"/>
              <w:left w:val="single" w:sz="4" w:space="0" w:color="000000"/>
              <w:bottom w:val="single" w:sz="4" w:space="0" w:color="000000"/>
              <w:right w:val="single" w:sz="4" w:space="0" w:color="000000"/>
            </w:tcBorders>
            <w:shd w:val="clear" w:color="auto" w:fill="DDDDDD"/>
          </w:tcPr>
          <w:p w:rsidR="00CB141D" w:rsidRPr="00CB141D" w:rsidRDefault="00CB141D" w:rsidP="00AA1A7C">
            <w:pPr>
              <w:suppressAutoHyphens/>
              <w:spacing w:after="0" w:line="240" w:lineRule="auto"/>
              <w:jc w:val="both"/>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sz w:val="24"/>
                <w:szCs w:val="19"/>
                <w:lang w:eastAsia="zh-CN"/>
              </w:rPr>
              <w:t>Zař</w:t>
            </w:r>
            <w:r>
              <w:rPr>
                <w:rFonts w:ascii="Times New Roman" w:eastAsia="Times New Roman" w:hAnsi="Times New Roman" w:cs="Times New Roman"/>
                <w:b/>
                <w:bCs/>
                <w:sz w:val="24"/>
                <w:szCs w:val="19"/>
                <w:lang w:eastAsia="zh-CN"/>
              </w:rPr>
              <w:t xml:space="preserve">azené třídy ve školním roce </w:t>
            </w:r>
            <w:r w:rsidR="00AA1A7C">
              <w:rPr>
                <w:rFonts w:ascii="Times New Roman" w:eastAsia="Times New Roman" w:hAnsi="Times New Roman" w:cs="Times New Roman"/>
                <w:b/>
                <w:bCs/>
                <w:sz w:val="24"/>
                <w:szCs w:val="19"/>
                <w:lang w:eastAsia="zh-CN"/>
              </w:rPr>
              <w:t>2020/2021</w:t>
            </w:r>
          </w:p>
        </w:tc>
      </w:tr>
      <w:tr w:rsidR="00CB141D" w:rsidRPr="00CB141D" w:rsidTr="00CB141D">
        <w:tc>
          <w:tcPr>
            <w:tcW w:w="4196" w:type="dxa"/>
            <w:tcBorders>
              <w:top w:val="single" w:sz="4" w:space="0" w:color="000000"/>
              <w:left w:val="single" w:sz="4" w:space="0" w:color="000000"/>
              <w:bottom w:val="single" w:sz="4" w:space="0" w:color="000000"/>
            </w:tcBorders>
            <w:shd w:val="clear" w:color="auto" w:fill="auto"/>
          </w:tcPr>
          <w:p w:rsidR="00CB141D" w:rsidRDefault="00CB141D" w:rsidP="00CB141D">
            <w:pPr>
              <w:suppressAutoHyphens/>
              <w:spacing w:after="0" w:line="240" w:lineRule="auto"/>
              <w:jc w:val="both"/>
              <w:rPr>
                <w:rFonts w:ascii="Times New Roman" w:eastAsia="Times New Roman" w:hAnsi="Times New Roman" w:cs="Times New Roman"/>
                <w:sz w:val="24"/>
                <w:szCs w:val="19"/>
                <w:lang w:eastAsia="zh-CN"/>
              </w:rPr>
            </w:pPr>
            <w:r w:rsidRPr="00CB141D">
              <w:rPr>
                <w:rFonts w:ascii="Times New Roman" w:eastAsia="Times New Roman" w:hAnsi="Times New Roman" w:cs="Times New Roman"/>
                <w:b/>
                <w:bCs/>
                <w:sz w:val="24"/>
                <w:szCs w:val="19"/>
                <w:lang w:eastAsia="zh-CN"/>
              </w:rPr>
              <w:t>Učíme se pro život</w:t>
            </w:r>
            <w:r w:rsidRPr="00CB141D">
              <w:rPr>
                <w:rFonts w:ascii="Times New Roman" w:eastAsia="Times New Roman" w:hAnsi="Times New Roman" w:cs="Times New Roman"/>
                <w:sz w:val="24"/>
                <w:szCs w:val="19"/>
                <w:lang w:eastAsia="zh-CN"/>
              </w:rPr>
              <w:t xml:space="preserve"> </w:t>
            </w:r>
          </w:p>
          <w:p w:rsidR="00AA1A7C" w:rsidRPr="00CB141D" w:rsidRDefault="00AA1A7C" w:rsidP="00CB141D">
            <w:pPr>
              <w:suppressAutoHyphens/>
              <w:spacing w:after="0" w:line="240" w:lineRule="auto"/>
              <w:jc w:val="both"/>
              <w:rPr>
                <w:rFonts w:ascii="Times New Roman" w:eastAsia="Times New Roman" w:hAnsi="Times New Roman" w:cs="Times New Roman"/>
                <w:sz w:val="20"/>
                <w:szCs w:val="20"/>
                <w:lang w:eastAsia="zh-CN"/>
              </w:rPr>
            </w:pPr>
          </w:p>
        </w:tc>
        <w:tc>
          <w:tcPr>
            <w:tcW w:w="4559" w:type="dxa"/>
            <w:tcBorders>
              <w:top w:val="single" w:sz="4" w:space="0" w:color="000000"/>
              <w:left w:val="single" w:sz="4" w:space="0" w:color="000000"/>
              <w:bottom w:val="single" w:sz="4" w:space="0" w:color="000000"/>
              <w:right w:val="single" w:sz="4" w:space="0" w:color="000000"/>
            </w:tcBorders>
            <w:shd w:val="clear" w:color="auto" w:fill="auto"/>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4"/>
                <w:szCs w:val="19"/>
                <w:lang w:eastAsia="zh-CN"/>
              </w:rPr>
              <w:t>1. - 5. ročník</w:t>
            </w:r>
          </w:p>
        </w:tc>
      </w:tr>
    </w:tbl>
    <w:p w:rsidR="00E161E9" w:rsidRDefault="00E161E9" w:rsidP="00CB141D">
      <w:pPr>
        <w:suppressAutoHyphens/>
        <w:spacing w:after="0" w:line="240" w:lineRule="auto"/>
        <w:jc w:val="both"/>
        <w:rPr>
          <w:rFonts w:ascii="Times New Roman" w:eastAsia="Times New Roman" w:hAnsi="Times New Roman" w:cs="Times New Roman"/>
          <w:bCs/>
          <w:sz w:val="24"/>
          <w:szCs w:val="18"/>
          <w:lang w:eastAsia="zh-CN"/>
        </w:rPr>
      </w:pPr>
    </w:p>
    <w:p w:rsidR="00CB141D" w:rsidRDefault="00CB141D" w:rsidP="00CB141D">
      <w:pPr>
        <w:suppressAutoHyphens/>
        <w:spacing w:after="0" w:line="240" w:lineRule="auto"/>
        <w:jc w:val="both"/>
        <w:rPr>
          <w:rFonts w:ascii="Times New Roman" w:eastAsia="Times New Roman" w:hAnsi="Times New Roman" w:cs="Times New Roman"/>
          <w:bCs/>
          <w:sz w:val="24"/>
          <w:szCs w:val="18"/>
          <w:lang w:eastAsia="zh-CN"/>
        </w:rPr>
      </w:pPr>
      <w:r w:rsidRPr="00CB141D">
        <w:rPr>
          <w:rFonts w:ascii="Times New Roman" w:eastAsia="Times New Roman" w:hAnsi="Times New Roman" w:cs="Times New Roman"/>
          <w:bCs/>
          <w:sz w:val="24"/>
          <w:szCs w:val="18"/>
          <w:lang w:eastAsia="zh-CN"/>
        </w:rPr>
        <w:t>Od 2. ročníku začíná výuka jednoho cizího jazyka – Anglický jazyk.</w:t>
      </w:r>
    </w:p>
    <w:p w:rsidR="00AA1A7C" w:rsidRPr="00CB141D" w:rsidRDefault="00AA1A7C" w:rsidP="00CB141D">
      <w:pPr>
        <w:suppressAutoHyphens/>
        <w:spacing w:after="0" w:line="240" w:lineRule="auto"/>
        <w:jc w:val="both"/>
        <w:rPr>
          <w:rFonts w:ascii="Times New Roman" w:eastAsia="Times New Roman" w:hAnsi="Times New Roman" w:cs="Times New Roman"/>
          <w:bCs/>
          <w:sz w:val="24"/>
          <w:szCs w:val="18"/>
          <w:lang w:eastAsia="zh-CN"/>
        </w:rPr>
      </w:pPr>
    </w:p>
    <w:p w:rsidR="00CB141D" w:rsidRDefault="00CB141D" w:rsidP="00CB141D">
      <w:pPr>
        <w:keepNext/>
        <w:suppressAutoHyphens/>
        <w:spacing w:before="240" w:after="60" w:line="240" w:lineRule="auto"/>
        <w:outlineLvl w:val="1"/>
        <w:rPr>
          <w:rFonts w:ascii="Times New Roman" w:eastAsia="Times New Roman" w:hAnsi="Times New Roman" w:cs="Times New Roman"/>
          <w:b/>
          <w:bCs/>
          <w:i/>
          <w:color w:val="538135" w:themeColor="accent6" w:themeShade="BF"/>
          <w:sz w:val="32"/>
          <w:szCs w:val="32"/>
          <w:lang w:eastAsia="zh-CN"/>
        </w:rPr>
      </w:pPr>
      <w:r w:rsidRPr="0072790D">
        <w:rPr>
          <w:rFonts w:ascii="Times New Roman" w:eastAsia="Times New Roman" w:hAnsi="Times New Roman" w:cs="Times New Roman"/>
          <w:b/>
          <w:bCs/>
          <w:i/>
          <w:color w:val="538135" w:themeColor="accent6" w:themeShade="BF"/>
          <w:sz w:val="32"/>
          <w:szCs w:val="32"/>
          <w:lang w:eastAsia="zh-CN"/>
        </w:rPr>
        <w:t xml:space="preserve">2.3. Skladba  vyučovacích  předmětů  pro rok </w:t>
      </w:r>
      <w:r w:rsidR="0072790D" w:rsidRPr="0072790D">
        <w:rPr>
          <w:rFonts w:ascii="Times New Roman" w:eastAsia="Times New Roman" w:hAnsi="Times New Roman" w:cs="Times New Roman"/>
          <w:b/>
          <w:bCs/>
          <w:i/>
          <w:color w:val="538135" w:themeColor="accent6" w:themeShade="BF"/>
          <w:sz w:val="32"/>
          <w:szCs w:val="32"/>
          <w:lang w:eastAsia="zh-CN"/>
        </w:rPr>
        <w:t>2020/2021</w:t>
      </w:r>
    </w:p>
    <w:p w:rsidR="00AA1A7C" w:rsidRPr="0072790D" w:rsidRDefault="00AA1A7C" w:rsidP="00CB141D">
      <w:pPr>
        <w:keepNext/>
        <w:suppressAutoHyphens/>
        <w:spacing w:before="240" w:after="60" w:line="240" w:lineRule="auto"/>
        <w:outlineLvl w:val="1"/>
        <w:rPr>
          <w:rFonts w:ascii="Tunga" w:eastAsia="Times New Roman" w:hAnsi="Tunga" w:cs="Arial"/>
          <w:b/>
          <w:bCs/>
          <w:i/>
          <w:iCs/>
          <w:color w:val="538135" w:themeColor="accent6" w:themeShade="BF"/>
          <w:sz w:val="32"/>
          <w:szCs w:val="32"/>
          <w:lang w:eastAsia="zh-CN"/>
        </w:rPr>
      </w:pPr>
    </w:p>
    <w:tbl>
      <w:tblPr>
        <w:tblW w:w="8952" w:type="dxa"/>
        <w:jc w:val="center"/>
        <w:tblLayout w:type="fixed"/>
        <w:tblCellMar>
          <w:left w:w="70" w:type="dxa"/>
          <w:right w:w="70" w:type="dxa"/>
        </w:tblCellMar>
        <w:tblLook w:val="0000" w:firstRow="0" w:lastRow="0" w:firstColumn="0" w:lastColumn="0" w:noHBand="0" w:noVBand="0"/>
      </w:tblPr>
      <w:tblGrid>
        <w:gridCol w:w="1849"/>
        <w:gridCol w:w="2637"/>
        <w:gridCol w:w="161"/>
        <w:gridCol w:w="699"/>
        <w:gridCol w:w="700"/>
        <w:gridCol w:w="559"/>
        <w:gridCol w:w="698"/>
        <w:gridCol w:w="711"/>
        <w:gridCol w:w="778"/>
        <w:gridCol w:w="160"/>
      </w:tblGrid>
      <w:tr w:rsidR="00CB141D" w:rsidRPr="00CB141D" w:rsidTr="00AA1A7C">
        <w:trPr>
          <w:gridAfter w:val="1"/>
          <w:wAfter w:w="159" w:type="dxa"/>
          <w:trHeight w:val="315"/>
          <w:jc w:val="center"/>
        </w:trPr>
        <w:tc>
          <w:tcPr>
            <w:tcW w:w="1850"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Vzdělávací oblasti</w:t>
            </w:r>
          </w:p>
        </w:tc>
        <w:tc>
          <w:tcPr>
            <w:tcW w:w="2798"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Vzdělávací obory</w:t>
            </w:r>
          </w:p>
        </w:tc>
        <w:tc>
          <w:tcPr>
            <w:tcW w:w="1399"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1. stupeň</w:t>
            </w:r>
          </w:p>
        </w:tc>
        <w:tc>
          <w:tcPr>
            <w:tcW w:w="559"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711"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778"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r>
      <w:tr w:rsidR="00CB141D" w:rsidRPr="00CB141D" w:rsidTr="00AA1A7C">
        <w:trPr>
          <w:gridAfter w:val="2"/>
          <w:wAfter w:w="938" w:type="dxa"/>
          <w:trHeight w:val="331"/>
          <w:jc w:val="center"/>
        </w:trPr>
        <w:tc>
          <w:tcPr>
            <w:tcW w:w="1850"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798"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1.</w:t>
            </w:r>
          </w:p>
        </w:tc>
        <w:tc>
          <w:tcPr>
            <w:tcW w:w="699"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2.</w:t>
            </w:r>
          </w:p>
        </w:tc>
        <w:tc>
          <w:tcPr>
            <w:tcW w:w="559"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3.</w:t>
            </w:r>
          </w:p>
        </w:tc>
        <w:tc>
          <w:tcPr>
            <w:tcW w:w="698"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4.</w:t>
            </w:r>
          </w:p>
        </w:tc>
        <w:tc>
          <w:tcPr>
            <w:tcW w:w="711"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5.</w:t>
            </w:r>
          </w:p>
        </w:tc>
      </w:tr>
      <w:tr w:rsidR="00CB141D" w:rsidRPr="00CB141D" w:rsidTr="00AA1A7C">
        <w:trPr>
          <w:trHeight w:val="905"/>
          <w:jc w:val="center"/>
        </w:trPr>
        <w:tc>
          <w:tcPr>
            <w:tcW w:w="1850"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798" w:type="dxa"/>
            <w:gridSpan w:val="2"/>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559"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711"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938" w:type="dxa"/>
            <w:gridSpan w:val="2"/>
            <w:tcBorders>
              <w:top w:val="single" w:sz="4" w:space="0" w:color="000000"/>
              <w:left w:val="single" w:sz="4" w:space="0" w:color="000000"/>
              <w:bottom w:val="single" w:sz="4" w:space="0" w:color="000000"/>
            </w:tcBorders>
            <w:shd w:val="clear" w:color="auto" w:fill="B4C6E7"/>
          </w:tcPr>
          <w:p w:rsidR="00CB141D" w:rsidRPr="00CB141D" w:rsidRDefault="00CB141D" w:rsidP="00CB141D">
            <w:pPr>
              <w:shd w:val="clear" w:color="auto" w:fill="DDDDDD"/>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Naše dotace</w:t>
            </w:r>
          </w:p>
          <w:p w:rsidR="00CB141D" w:rsidRPr="00CB141D" w:rsidRDefault="00CB141D" w:rsidP="00CB141D">
            <w:pPr>
              <w:shd w:val="clear" w:color="auto" w:fill="DDDDDD"/>
              <w:suppressAutoHyphens/>
              <w:autoSpaceDE w:val="0"/>
              <w:spacing w:after="0" w:line="240" w:lineRule="auto"/>
              <w:jc w:val="center"/>
              <w:rPr>
                <w:rFonts w:ascii="Times New Roman" w:eastAsia="Times New Roman" w:hAnsi="Times New Roman" w:cs="Times New Roman"/>
                <w:sz w:val="20"/>
                <w:szCs w:val="20"/>
                <w:lang w:eastAsia="zh-CN"/>
              </w:rPr>
            </w:pPr>
          </w:p>
        </w:tc>
      </w:tr>
      <w:tr w:rsidR="00CB141D" w:rsidRPr="00CB141D" w:rsidTr="00AA1A7C">
        <w:trPr>
          <w:cantSplit/>
          <w:trHeight w:val="594"/>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Jazyk a jazyková komunikace</w:t>
            </w: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Český jazyk</w:t>
            </w:r>
          </w:p>
        </w:tc>
        <w:tc>
          <w:tcPr>
            <w:tcW w:w="160" w:type="dxa"/>
            <w:vMerge w:val="restart"/>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 xml:space="preserve">8+1 </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6+1</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7+1</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6+1</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6+1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33+5</w:t>
            </w:r>
          </w:p>
        </w:tc>
      </w:tr>
      <w:tr w:rsidR="00CB141D" w:rsidRPr="00CB141D" w:rsidTr="00AA1A7C">
        <w:trPr>
          <w:cantSplit/>
          <w:trHeight w:val="397"/>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b/>
                <w:bCs/>
                <w:sz w:val="24"/>
                <w:szCs w:val="24"/>
                <w:lang w:eastAsia="zh-CN"/>
              </w:rPr>
            </w:pPr>
          </w:p>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Cizí jazyk</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ind w:left="-141"/>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0+2</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3</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3</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3</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9+2</w:t>
            </w:r>
          </w:p>
        </w:tc>
      </w:tr>
      <w:tr w:rsidR="00CB141D" w:rsidRPr="00CB141D" w:rsidTr="00AA1A7C">
        <w:trPr>
          <w:cantSplit/>
          <w:trHeight w:val="594"/>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Matematika</w:t>
            </w:r>
          </w:p>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a její aplikace</w:t>
            </w: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Matematika</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4</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4+1</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4+1</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4+1</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4+1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20+4</w:t>
            </w:r>
          </w:p>
        </w:tc>
      </w:tr>
      <w:tr w:rsidR="00CB141D" w:rsidRPr="00CB141D" w:rsidTr="00AA1A7C">
        <w:trPr>
          <w:cantSplit/>
          <w:trHeight w:val="495"/>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Informační a komunikační technologie</w:t>
            </w: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Informatika</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0"/>
                <w:szCs w:val="20"/>
                <w:lang w:eastAsia="zh-CN"/>
              </w:rPr>
              <w:t>0+1</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1+1</w:t>
            </w:r>
          </w:p>
        </w:tc>
      </w:tr>
      <w:tr w:rsidR="00CB141D" w:rsidRPr="00CB141D" w:rsidTr="00AA1A7C">
        <w:trPr>
          <w:cantSplit/>
          <w:trHeight w:val="348"/>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Člověk a jeho svět</w:t>
            </w: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Člověk a svět</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6</w:t>
            </w:r>
          </w:p>
        </w:tc>
      </w:tr>
      <w:tr w:rsidR="00CB141D" w:rsidRPr="00CB141D" w:rsidTr="00AA1A7C">
        <w:trPr>
          <w:cantSplit/>
          <w:trHeight w:val="437"/>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Přírodověda</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1+1</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2+2</w:t>
            </w:r>
          </w:p>
        </w:tc>
      </w:tr>
      <w:tr w:rsidR="00CB141D" w:rsidRPr="00CB141D" w:rsidTr="00AA1A7C">
        <w:trPr>
          <w:cantSplit/>
          <w:trHeight w:val="437"/>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Vlastivěda</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4</w:t>
            </w:r>
          </w:p>
        </w:tc>
      </w:tr>
      <w:tr w:rsidR="00CB141D" w:rsidRPr="00CB141D" w:rsidTr="00AA1A7C">
        <w:trPr>
          <w:cantSplit/>
          <w:trHeight w:val="721"/>
          <w:jc w:val="center"/>
        </w:trPr>
        <w:tc>
          <w:tcPr>
            <w:tcW w:w="1850" w:type="dxa"/>
            <w:vMerge w:val="restart"/>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Umění a kultura</w:t>
            </w:r>
          </w:p>
          <w:p w:rsidR="00CB141D" w:rsidRPr="00CB141D" w:rsidRDefault="00CB141D" w:rsidP="00CB141D">
            <w:pPr>
              <w:suppressAutoHyphens/>
              <w:autoSpaceDE w:val="0"/>
              <w:spacing w:after="0" w:line="240" w:lineRule="auto"/>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Výtvarné  dovednosti</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bCs/>
                <w:sz w:val="24"/>
                <w:szCs w:val="24"/>
                <w:lang w:eastAsia="zh-CN"/>
              </w:rPr>
            </w:pPr>
          </w:p>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7</w:t>
            </w:r>
          </w:p>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p>
        </w:tc>
      </w:tr>
      <w:tr w:rsidR="00CB141D" w:rsidRPr="00CB141D" w:rsidTr="00AA1A7C">
        <w:trPr>
          <w:cantSplit/>
          <w:trHeight w:val="331"/>
          <w:jc w:val="center"/>
        </w:trPr>
        <w:tc>
          <w:tcPr>
            <w:tcW w:w="1850" w:type="dxa"/>
            <w:vMerge/>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Hudební výchova</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4"/>
                <w:szCs w:val="24"/>
                <w:lang w:eastAsia="zh-CN"/>
              </w:rPr>
              <w:t>5</w:t>
            </w:r>
          </w:p>
        </w:tc>
      </w:tr>
      <w:tr w:rsidR="00CB141D" w:rsidRPr="00CB141D" w:rsidTr="00AA1A7C">
        <w:trPr>
          <w:cantSplit/>
          <w:trHeight w:val="491"/>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Člověk a zdraví</w:t>
            </w: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color w:val="000000"/>
                <w:sz w:val="24"/>
                <w:szCs w:val="24"/>
                <w:lang w:eastAsia="zh-CN"/>
              </w:rPr>
              <w:t>Tělesná výchova</w:t>
            </w:r>
          </w:p>
        </w:tc>
        <w:tc>
          <w:tcPr>
            <w:tcW w:w="160" w:type="dxa"/>
            <w:vMerge/>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10</w:t>
            </w:r>
          </w:p>
        </w:tc>
      </w:tr>
      <w:tr w:rsidR="00CB141D" w:rsidRPr="00CB141D" w:rsidTr="00AA1A7C">
        <w:trPr>
          <w:cantSplit/>
          <w:trHeight w:val="491"/>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Člověk a svět práce</w:t>
            </w:r>
          </w:p>
        </w:tc>
        <w:tc>
          <w:tcPr>
            <w:tcW w:w="263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
                <w:bCs/>
                <w:color w:val="000000"/>
                <w:sz w:val="24"/>
                <w:szCs w:val="24"/>
                <w:lang w:eastAsia="zh-CN"/>
              </w:rPr>
            </w:pPr>
            <w:r w:rsidRPr="00CB141D">
              <w:rPr>
                <w:rFonts w:ascii="Times New Roman" w:eastAsia="Times New Roman" w:hAnsi="Times New Roman" w:cs="Times New Roman"/>
                <w:b/>
                <w:bCs/>
                <w:color w:val="000000"/>
                <w:sz w:val="24"/>
                <w:szCs w:val="24"/>
                <w:lang w:eastAsia="zh-CN"/>
              </w:rPr>
              <w:t>Pracovní činnosti</w:t>
            </w:r>
          </w:p>
        </w:tc>
        <w:tc>
          <w:tcPr>
            <w:tcW w:w="160"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1</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1+1</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1+1</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1</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5+2</w:t>
            </w:r>
          </w:p>
        </w:tc>
      </w:tr>
      <w:tr w:rsidR="00CB141D" w:rsidRPr="00CB141D" w:rsidTr="00AA1A7C">
        <w:trPr>
          <w:cantSplit/>
          <w:trHeight w:val="798"/>
          <w:jc w:val="center"/>
        </w:trPr>
        <w:tc>
          <w:tcPr>
            <w:tcW w:w="185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b/>
                <w:bCs/>
                <w:sz w:val="24"/>
                <w:szCs w:val="24"/>
                <w:lang w:eastAsia="zh-CN"/>
              </w:rPr>
            </w:pPr>
          </w:p>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Celkový počet hodin - maximum</w:t>
            </w:r>
          </w:p>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p>
        </w:tc>
        <w:tc>
          <w:tcPr>
            <w:tcW w:w="2798" w:type="dxa"/>
            <w:gridSpan w:val="2"/>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20</w:t>
            </w:r>
          </w:p>
        </w:tc>
        <w:tc>
          <w:tcPr>
            <w:tcW w:w="69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22</w:t>
            </w:r>
          </w:p>
        </w:tc>
        <w:tc>
          <w:tcPr>
            <w:tcW w:w="55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24</w:t>
            </w:r>
          </w:p>
        </w:tc>
        <w:tc>
          <w:tcPr>
            <w:tcW w:w="698"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26</w:t>
            </w:r>
          </w:p>
        </w:tc>
        <w:tc>
          <w:tcPr>
            <w:tcW w:w="71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26</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autoSpaceDE w:val="0"/>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Cs/>
                <w:sz w:val="24"/>
                <w:szCs w:val="24"/>
                <w:lang w:eastAsia="zh-CN"/>
              </w:rPr>
              <w:t>102+</w:t>
            </w:r>
            <w:r w:rsidR="00AA1A7C">
              <w:rPr>
                <w:rFonts w:ascii="Times New Roman" w:eastAsia="Times New Roman" w:hAnsi="Times New Roman" w:cs="Times New Roman"/>
                <w:bCs/>
                <w:sz w:val="24"/>
                <w:szCs w:val="24"/>
                <w:lang w:eastAsia="zh-CN"/>
              </w:rPr>
              <w:t>1</w:t>
            </w:r>
            <w:r w:rsidRPr="00CB141D">
              <w:rPr>
                <w:rFonts w:ascii="Times New Roman" w:eastAsia="Times New Roman" w:hAnsi="Times New Roman" w:cs="Times New Roman"/>
                <w:bCs/>
                <w:sz w:val="24"/>
                <w:szCs w:val="24"/>
                <w:lang w:eastAsia="zh-CN"/>
              </w:rPr>
              <w:t>6</w:t>
            </w:r>
          </w:p>
        </w:tc>
      </w:tr>
    </w:tbl>
    <w:p w:rsidR="00CB141D" w:rsidRPr="00CB141D" w:rsidRDefault="00CB141D" w:rsidP="00CB141D">
      <w:pPr>
        <w:suppressAutoHyphens/>
        <w:spacing w:after="0" w:line="240" w:lineRule="auto"/>
        <w:jc w:val="both"/>
        <w:rPr>
          <w:rFonts w:ascii="Times New Roman" w:eastAsia="Times New Roman" w:hAnsi="Times New Roman" w:cs="Times New Roman"/>
          <w:b/>
          <w:i/>
          <w:iCs/>
          <w:color w:val="006633"/>
          <w:sz w:val="32"/>
          <w:szCs w:val="28"/>
          <w:u w:val="single"/>
          <w:lang w:eastAsia="zh-CN"/>
        </w:rPr>
      </w:pPr>
    </w:p>
    <w:p w:rsidR="00AA1A7C" w:rsidRDefault="00AA1A7C" w:rsidP="00CB141D">
      <w:pPr>
        <w:suppressAutoHyphens/>
        <w:spacing w:after="0" w:line="240" w:lineRule="auto"/>
        <w:jc w:val="both"/>
        <w:rPr>
          <w:rFonts w:ascii="Times New Roman" w:eastAsia="Times New Roman" w:hAnsi="Times New Roman" w:cs="Times New Roman"/>
          <w:b/>
          <w:i/>
          <w:iCs/>
          <w:color w:val="538135" w:themeColor="accent6" w:themeShade="BF"/>
          <w:sz w:val="32"/>
          <w:szCs w:val="28"/>
          <w:lang w:eastAsia="zh-CN"/>
        </w:rPr>
      </w:pPr>
    </w:p>
    <w:p w:rsidR="00CB141D" w:rsidRPr="00AA1A7C" w:rsidRDefault="00CB141D" w:rsidP="00AA1A7C">
      <w:pPr>
        <w:suppressAutoHyphens/>
        <w:spacing w:after="0" w:line="240" w:lineRule="auto"/>
        <w:jc w:val="both"/>
        <w:rPr>
          <w:rFonts w:ascii="Times New Roman" w:eastAsia="Times New Roman" w:hAnsi="Times New Roman" w:cs="Times New Roman"/>
          <w:b/>
          <w:i/>
          <w:iCs/>
          <w:color w:val="538135" w:themeColor="accent6" w:themeShade="BF"/>
          <w:sz w:val="24"/>
          <w:szCs w:val="24"/>
          <w:lang w:eastAsia="zh-CN"/>
        </w:rPr>
      </w:pPr>
      <w:r w:rsidRPr="0072790D">
        <w:rPr>
          <w:rFonts w:ascii="Times New Roman" w:eastAsia="Times New Roman" w:hAnsi="Times New Roman" w:cs="Times New Roman"/>
          <w:b/>
          <w:i/>
          <w:iCs/>
          <w:color w:val="538135" w:themeColor="accent6" w:themeShade="BF"/>
          <w:sz w:val="32"/>
          <w:szCs w:val="28"/>
          <w:lang w:eastAsia="zh-CN"/>
        </w:rPr>
        <w:t>2.4. Přehled zaměstnanců ZŠ</w:t>
      </w:r>
      <w:r w:rsidR="00F83DF7">
        <w:rPr>
          <w:rFonts w:ascii="Times New Roman" w:eastAsia="Times New Roman" w:hAnsi="Times New Roman" w:cs="Times New Roman"/>
          <w:b/>
          <w:i/>
          <w:iCs/>
          <w:color w:val="538135" w:themeColor="accent6" w:themeShade="BF"/>
          <w:sz w:val="32"/>
          <w:szCs w:val="28"/>
          <w:lang w:eastAsia="zh-CN"/>
        </w:rPr>
        <w:t xml:space="preserve"> a MŠ</w:t>
      </w: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Na </w:t>
      </w:r>
      <w:r w:rsidR="0072790D">
        <w:rPr>
          <w:rFonts w:ascii="Times New Roman" w:eastAsia="Times New Roman" w:hAnsi="Times New Roman" w:cs="Times New Roman"/>
          <w:sz w:val="24"/>
          <w:szCs w:val="24"/>
          <w:lang w:eastAsia="zh-CN"/>
        </w:rPr>
        <w:t>ZŠ</w:t>
      </w:r>
      <w:r w:rsidR="00F83DF7">
        <w:rPr>
          <w:rFonts w:ascii="Times New Roman" w:eastAsia="Times New Roman" w:hAnsi="Times New Roman" w:cs="Times New Roman"/>
          <w:sz w:val="24"/>
          <w:szCs w:val="24"/>
          <w:lang w:eastAsia="zh-CN"/>
        </w:rPr>
        <w:t xml:space="preserve"> a MŠ</w:t>
      </w:r>
      <w:r w:rsidR="0072790D">
        <w:rPr>
          <w:rFonts w:ascii="Times New Roman" w:eastAsia="Times New Roman" w:hAnsi="Times New Roman" w:cs="Times New Roman"/>
          <w:sz w:val="24"/>
          <w:szCs w:val="24"/>
          <w:lang w:eastAsia="zh-CN"/>
        </w:rPr>
        <w:t xml:space="preserve"> pracovalo v roce 2020/2021</w:t>
      </w:r>
      <w:r w:rsidRPr="00CB141D">
        <w:rPr>
          <w:rFonts w:ascii="Times New Roman" w:eastAsia="Times New Roman" w:hAnsi="Times New Roman" w:cs="Times New Roman"/>
          <w:sz w:val="24"/>
          <w:szCs w:val="24"/>
          <w:lang w:eastAsia="zh-CN"/>
        </w:rPr>
        <w:t xml:space="preserve">: </w:t>
      </w:r>
    </w:p>
    <w:p w:rsidR="00CB141D" w:rsidRPr="00CB141D" w:rsidRDefault="00CB141D" w:rsidP="00CB141D">
      <w:pPr>
        <w:suppressAutoHyphens/>
        <w:spacing w:after="0" w:line="240" w:lineRule="auto"/>
        <w:rPr>
          <w:rFonts w:ascii="Times New Roman" w:eastAsia="Times New Roman" w:hAnsi="Times New Roman" w:cs="Times New Roman"/>
          <w:b/>
          <w:sz w:val="24"/>
          <w:szCs w:val="24"/>
          <w:u w:val="single"/>
          <w:lang w:eastAsia="zh-CN"/>
        </w:rPr>
      </w:pPr>
      <w:r w:rsidRPr="00CB141D">
        <w:rPr>
          <w:rFonts w:ascii="Times New Roman" w:eastAsia="Times New Roman" w:hAnsi="Times New Roman" w:cs="Times New Roman"/>
          <w:b/>
          <w:sz w:val="24"/>
          <w:szCs w:val="24"/>
          <w:u w:val="single"/>
          <w:lang w:eastAsia="zh-CN"/>
        </w:rPr>
        <w:t>Pedagogičtí pracovníci</w:t>
      </w:r>
      <w:r w:rsidR="00F83DF7">
        <w:rPr>
          <w:rFonts w:ascii="Times New Roman" w:eastAsia="Times New Roman" w:hAnsi="Times New Roman" w:cs="Times New Roman"/>
          <w:b/>
          <w:sz w:val="24"/>
          <w:szCs w:val="24"/>
          <w:u w:val="single"/>
          <w:lang w:eastAsia="zh-CN"/>
        </w:rPr>
        <w:t xml:space="preserve"> ZŠ</w:t>
      </w:r>
    </w:p>
    <w:p w:rsidR="00CB141D" w:rsidRPr="00CB141D" w:rsidRDefault="00CB141D" w:rsidP="00CB141D">
      <w:pPr>
        <w:widowControl w:val="0"/>
        <w:suppressAutoHyphens/>
        <w:spacing w:after="0" w:line="240" w:lineRule="auto"/>
        <w:jc w:val="center"/>
        <w:rPr>
          <w:rFonts w:ascii="Arial" w:eastAsia="Times New Roman" w:hAnsi="Arial" w:cs="Arial"/>
          <w:color w:val="000000"/>
          <w:sz w:val="20"/>
          <w:szCs w:val="20"/>
          <w:lang w:eastAsia="zh-CN"/>
        </w:rPr>
      </w:pPr>
    </w:p>
    <w:p w:rsidR="00CB141D" w:rsidRPr="00553EBF" w:rsidRDefault="00553EBF" w:rsidP="00CB141D">
      <w:pPr>
        <w:suppressAutoHyphens/>
        <w:spacing w:after="0" w:line="360" w:lineRule="auto"/>
        <w:rPr>
          <w:rFonts w:ascii="Times New Roman" w:eastAsia="Times New Roman" w:hAnsi="Times New Roman" w:cs="Times New Roman"/>
          <w:sz w:val="24"/>
          <w:szCs w:val="24"/>
          <w:lang w:eastAsia="zh-CN"/>
        </w:rPr>
      </w:pPr>
      <w:r w:rsidRPr="00553EBF">
        <w:rPr>
          <w:rFonts w:ascii="Times New Roman" w:eastAsia="Times New Roman" w:hAnsi="Times New Roman" w:cs="Times New Roman"/>
          <w:b/>
          <w:sz w:val="24"/>
          <w:szCs w:val="24"/>
          <w:lang w:eastAsia="zh-CN"/>
        </w:rPr>
        <w:t>9</w:t>
      </w:r>
      <w:r w:rsidR="00CB141D" w:rsidRPr="00553EBF">
        <w:rPr>
          <w:rFonts w:ascii="Times New Roman" w:eastAsia="Times New Roman" w:hAnsi="Times New Roman" w:cs="Times New Roman"/>
          <w:b/>
          <w:sz w:val="24"/>
          <w:szCs w:val="24"/>
          <w:lang w:eastAsia="zh-CN"/>
        </w:rPr>
        <w:t xml:space="preserve"> pedagogických pracovníků</w:t>
      </w:r>
      <w:r w:rsidR="00CB141D" w:rsidRPr="00553EBF">
        <w:rPr>
          <w:rFonts w:ascii="Times New Roman" w:eastAsia="Times New Roman" w:hAnsi="Times New Roman" w:cs="Times New Roman"/>
          <w:sz w:val="24"/>
          <w:szCs w:val="24"/>
          <w:lang w:eastAsia="zh-CN"/>
        </w:rPr>
        <w:t xml:space="preserve">: </w:t>
      </w:r>
    </w:p>
    <w:p w:rsidR="00F83DF7" w:rsidRDefault="006E71EB" w:rsidP="00865788">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 třídní učitelky, 2</w:t>
      </w:r>
      <w:r w:rsidR="00CB141D" w:rsidRPr="00553EBF">
        <w:rPr>
          <w:rFonts w:ascii="Times New Roman" w:eastAsia="Times New Roman" w:hAnsi="Times New Roman" w:cs="Times New Roman"/>
          <w:sz w:val="24"/>
          <w:szCs w:val="24"/>
          <w:lang w:eastAsia="zh-CN"/>
        </w:rPr>
        <w:t xml:space="preserve"> paní učitelek, 3 asistentky</w:t>
      </w:r>
      <w:r w:rsidR="00865788" w:rsidRPr="00553EBF">
        <w:rPr>
          <w:rFonts w:ascii="Times New Roman" w:eastAsia="Times New Roman" w:hAnsi="Times New Roman" w:cs="Times New Roman"/>
          <w:sz w:val="24"/>
          <w:szCs w:val="24"/>
          <w:lang w:eastAsia="zh-CN"/>
        </w:rPr>
        <w:t xml:space="preserve"> pedagoga, 1 vychovatelka ve ŠD, která zároveň působí jako učitelka HV a VV.</w:t>
      </w:r>
      <w:r w:rsidR="00CB141D" w:rsidRPr="00553EBF">
        <w:rPr>
          <w:rFonts w:ascii="Times New Roman" w:eastAsia="Times New Roman" w:hAnsi="Times New Roman" w:cs="Times New Roman"/>
          <w:sz w:val="24"/>
          <w:szCs w:val="24"/>
          <w:lang w:eastAsia="zh-CN"/>
        </w:rPr>
        <w:t xml:space="preserve"> </w:t>
      </w:r>
    </w:p>
    <w:p w:rsidR="00F83DF7" w:rsidRPr="00CB141D" w:rsidRDefault="00F83DF7" w:rsidP="00F83DF7">
      <w:pPr>
        <w:suppressAutoHyphens/>
        <w:spacing w:after="0" w:line="240" w:lineRule="auto"/>
        <w:rPr>
          <w:rFonts w:ascii="Times New Roman" w:eastAsia="Times New Roman" w:hAnsi="Times New Roman" w:cs="Times New Roman"/>
          <w:b/>
          <w:sz w:val="24"/>
          <w:szCs w:val="24"/>
          <w:u w:val="single"/>
          <w:lang w:eastAsia="zh-CN"/>
        </w:rPr>
      </w:pPr>
      <w:r w:rsidRPr="00CB141D">
        <w:rPr>
          <w:rFonts w:ascii="Times New Roman" w:eastAsia="Times New Roman" w:hAnsi="Times New Roman" w:cs="Times New Roman"/>
          <w:b/>
          <w:sz w:val="24"/>
          <w:szCs w:val="24"/>
          <w:u w:val="single"/>
          <w:lang w:eastAsia="zh-CN"/>
        </w:rPr>
        <w:t>Pedagogičtí pracovníci</w:t>
      </w:r>
      <w:r>
        <w:rPr>
          <w:rFonts w:ascii="Times New Roman" w:eastAsia="Times New Roman" w:hAnsi="Times New Roman" w:cs="Times New Roman"/>
          <w:b/>
          <w:sz w:val="24"/>
          <w:szCs w:val="24"/>
          <w:u w:val="single"/>
          <w:lang w:eastAsia="zh-CN"/>
        </w:rPr>
        <w:t xml:space="preserve"> MŠ</w:t>
      </w:r>
    </w:p>
    <w:p w:rsidR="00F83DF7" w:rsidRPr="00CB141D" w:rsidRDefault="00F83DF7" w:rsidP="00F83DF7">
      <w:pPr>
        <w:widowControl w:val="0"/>
        <w:suppressAutoHyphens/>
        <w:spacing w:after="0" w:line="240" w:lineRule="auto"/>
        <w:jc w:val="center"/>
        <w:rPr>
          <w:rFonts w:ascii="Arial" w:eastAsia="Times New Roman" w:hAnsi="Arial" w:cs="Arial"/>
          <w:color w:val="000000"/>
          <w:sz w:val="20"/>
          <w:szCs w:val="20"/>
          <w:lang w:eastAsia="zh-CN"/>
        </w:rPr>
      </w:pPr>
    </w:p>
    <w:p w:rsidR="00E161E9" w:rsidRDefault="00F83DF7" w:rsidP="00E161E9">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3 pedagogičtí pracovníci</w:t>
      </w:r>
      <w:r w:rsidRPr="00553EBF">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2 paní učitelky, 1 asistentka</w:t>
      </w:r>
      <w:r w:rsidRPr="00553EBF">
        <w:rPr>
          <w:rFonts w:ascii="Times New Roman" w:eastAsia="Times New Roman" w:hAnsi="Times New Roman" w:cs="Times New Roman"/>
          <w:sz w:val="24"/>
          <w:szCs w:val="24"/>
          <w:lang w:eastAsia="zh-CN"/>
        </w:rPr>
        <w:t xml:space="preserve"> pedagoga,</w:t>
      </w:r>
      <w:r>
        <w:rPr>
          <w:rFonts w:ascii="Times New Roman" w:eastAsia="Times New Roman" w:hAnsi="Times New Roman" w:cs="Times New Roman"/>
          <w:sz w:val="24"/>
          <w:szCs w:val="24"/>
          <w:lang w:eastAsia="zh-CN"/>
        </w:rPr>
        <w:t xml:space="preserve"> která zároveň působila jako učitelka na zkrácený úvazek.</w:t>
      </w:r>
    </w:p>
    <w:p w:rsidR="00CB141D" w:rsidRPr="00E161E9" w:rsidRDefault="00CB141D" w:rsidP="00E161E9">
      <w:pPr>
        <w:suppressAutoHyphens/>
        <w:spacing w:after="0" w:line="360" w:lineRule="auto"/>
        <w:rPr>
          <w:rFonts w:ascii="Times New Roman" w:eastAsia="Times New Roman" w:hAnsi="Times New Roman" w:cs="Times New Roman"/>
          <w:sz w:val="24"/>
          <w:szCs w:val="24"/>
          <w:lang w:eastAsia="zh-CN"/>
        </w:rPr>
      </w:pPr>
      <w:r w:rsidRPr="00F83DF7">
        <w:rPr>
          <w:rFonts w:ascii="Times New Roman" w:eastAsia="Times New Roman" w:hAnsi="Times New Roman" w:cs="Times New Roman"/>
          <w:b/>
          <w:sz w:val="24"/>
          <w:szCs w:val="24"/>
          <w:u w:val="single"/>
          <w:lang w:eastAsia="zh-CN"/>
        </w:rPr>
        <w:t xml:space="preserve">Správní zaměstnanci </w:t>
      </w:r>
      <w:r w:rsidR="00F83DF7" w:rsidRPr="00F83DF7">
        <w:rPr>
          <w:rFonts w:ascii="Times New Roman" w:eastAsia="Times New Roman" w:hAnsi="Times New Roman" w:cs="Times New Roman"/>
          <w:b/>
          <w:sz w:val="24"/>
          <w:szCs w:val="24"/>
          <w:u w:val="single"/>
          <w:lang w:eastAsia="zh-CN"/>
        </w:rPr>
        <w:t>ZŠ a MŠ</w:t>
      </w:r>
    </w:p>
    <w:p w:rsidR="00CB141D" w:rsidRPr="00CB141D" w:rsidRDefault="00CB141D" w:rsidP="00CB141D">
      <w:pPr>
        <w:widowControl w:val="0"/>
        <w:suppressAutoHyphens/>
        <w:spacing w:after="0" w:line="240" w:lineRule="auto"/>
        <w:jc w:val="center"/>
        <w:rPr>
          <w:rFonts w:ascii="Arial" w:eastAsia="Times New Roman" w:hAnsi="Arial" w:cs="Arial"/>
          <w:color w:val="000000"/>
          <w:sz w:val="20"/>
          <w:szCs w:val="20"/>
          <w:lang w:eastAsia="zh-CN"/>
        </w:rPr>
      </w:pPr>
    </w:p>
    <w:p w:rsidR="00CB141D" w:rsidRPr="00F83DF7" w:rsidRDefault="00553EBF" w:rsidP="00CB141D">
      <w:pPr>
        <w:suppressAutoHyphens/>
        <w:spacing w:after="0" w:line="360" w:lineRule="auto"/>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Školník (úvazek 0,3</w:t>
      </w:r>
      <w:r w:rsidR="00865788" w:rsidRPr="00F83DF7">
        <w:rPr>
          <w:rFonts w:ascii="Times New Roman" w:eastAsia="Times New Roman" w:hAnsi="Times New Roman" w:cs="Times New Roman"/>
          <w:sz w:val="24"/>
          <w:szCs w:val="24"/>
          <w:lang w:eastAsia="zh-CN"/>
        </w:rPr>
        <w:t>)</w:t>
      </w:r>
    </w:p>
    <w:p w:rsidR="00CB141D" w:rsidRPr="00F83DF7" w:rsidRDefault="00CB141D" w:rsidP="00CB141D">
      <w:pPr>
        <w:suppressAutoHyphens/>
        <w:spacing w:after="0" w:line="360" w:lineRule="auto"/>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 xml:space="preserve">Uklízečka </w:t>
      </w:r>
      <w:r w:rsidR="00553EBF" w:rsidRPr="00F83DF7">
        <w:rPr>
          <w:rFonts w:ascii="Times New Roman" w:eastAsia="Times New Roman" w:hAnsi="Times New Roman" w:cs="Times New Roman"/>
          <w:sz w:val="24"/>
          <w:szCs w:val="24"/>
          <w:lang w:eastAsia="zh-CN"/>
        </w:rPr>
        <w:t xml:space="preserve">ZŠ a </w:t>
      </w:r>
      <w:r w:rsidRPr="00F83DF7">
        <w:rPr>
          <w:rFonts w:ascii="Times New Roman" w:eastAsia="Times New Roman" w:hAnsi="Times New Roman" w:cs="Times New Roman"/>
          <w:sz w:val="24"/>
          <w:szCs w:val="24"/>
          <w:lang w:eastAsia="zh-CN"/>
        </w:rPr>
        <w:t>MŠ (</w:t>
      </w:r>
      <w:r w:rsidR="00865788" w:rsidRPr="00F83DF7">
        <w:rPr>
          <w:rFonts w:ascii="Times New Roman" w:eastAsia="Times New Roman" w:hAnsi="Times New Roman" w:cs="Times New Roman"/>
          <w:sz w:val="24"/>
          <w:szCs w:val="24"/>
          <w:lang w:eastAsia="zh-CN"/>
        </w:rPr>
        <w:t xml:space="preserve">úvazek </w:t>
      </w:r>
      <w:r w:rsidR="00553EBF" w:rsidRPr="00F83DF7">
        <w:rPr>
          <w:rFonts w:ascii="Times New Roman" w:eastAsia="Times New Roman" w:hAnsi="Times New Roman" w:cs="Times New Roman"/>
          <w:sz w:val="24"/>
          <w:szCs w:val="24"/>
          <w:lang w:eastAsia="zh-CN"/>
        </w:rPr>
        <w:t>1,0)</w:t>
      </w:r>
      <w:r w:rsidRPr="00F83DF7">
        <w:rPr>
          <w:rFonts w:ascii="Times New Roman" w:eastAsia="Times New Roman" w:hAnsi="Times New Roman" w:cs="Times New Roman"/>
          <w:sz w:val="24"/>
          <w:szCs w:val="24"/>
          <w:lang w:eastAsia="zh-CN"/>
        </w:rPr>
        <w:t xml:space="preserve"> </w:t>
      </w:r>
    </w:p>
    <w:p w:rsidR="00CB141D" w:rsidRPr="00F83DF7" w:rsidRDefault="00CB141D" w:rsidP="00CB141D">
      <w:pPr>
        <w:suppressAutoHyphens/>
        <w:spacing w:after="0" w:line="360" w:lineRule="auto"/>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 xml:space="preserve">Ekonomka (úvazek </w:t>
      </w:r>
      <w:r w:rsidR="00F83DF7" w:rsidRPr="00F83DF7">
        <w:rPr>
          <w:rFonts w:ascii="Times New Roman" w:eastAsia="Times New Roman" w:hAnsi="Times New Roman" w:cs="Times New Roman"/>
          <w:sz w:val="24"/>
          <w:szCs w:val="24"/>
          <w:lang w:eastAsia="zh-CN"/>
        </w:rPr>
        <w:t>1,0)</w:t>
      </w:r>
      <w:r w:rsidRPr="00F83DF7">
        <w:rPr>
          <w:rFonts w:ascii="Times New Roman" w:eastAsia="Times New Roman" w:hAnsi="Times New Roman" w:cs="Times New Roman"/>
          <w:sz w:val="24"/>
          <w:szCs w:val="24"/>
          <w:lang w:eastAsia="zh-CN"/>
        </w:rPr>
        <w:t xml:space="preserve"> </w:t>
      </w:r>
    </w:p>
    <w:p w:rsidR="00CB141D" w:rsidRPr="00F83DF7" w:rsidRDefault="00F83DF7" w:rsidP="00CB141D">
      <w:pPr>
        <w:suppressAutoHyphens/>
        <w:spacing w:after="0" w:line="360" w:lineRule="auto"/>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Vedoucí školní jídelny + kuchařka (úvazek 0,3 + úvazek 0,7)</w:t>
      </w:r>
    </w:p>
    <w:p w:rsidR="00F83DF7" w:rsidRPr="00F83DF7" w:rsidRDefault="00F83DF7" w:rsidP="00CB141D">
      <w:pPr>
        <w:suppressAutoHyphens/>
        <w:spacing w:after="0" w:line="360" w:lineRule="auto"/>
        <w:rPr>
          <w:rFonts w:ascii="Times New Roman" w:eastAsia="Times New Roman" w:hAnsi="Times New Roman" w:cs="Times New Roman"/>
          <w:sz w:val="24"/>
          <w:szCs w:val="24"/>
          <w:lang w:eastAsia="zh-CN"/>
        </w:rPr>
      </w:pPr>
      <w:proofErr w:type="spellStart"/>
      <w:r w:rsidRPr="00F83DF7">
        <w:rPr>
          <w:rFonts w:ascii="Times New Roman" w:eastAsia="Times New Roman" w:hAnsi="Times New Roman" w:cs="Times New Roman"/>
          <w:sz w:val="24"/>
          <w:szCs w:val="24"/>
          <w:lang w:eastAsia="zh-CN"/>
        </w:rPr>
        <w:t>Kuchačka</w:t>
      </w:r>
      <w:proofErr w:type="spellEnd"/>
      <w:r w:rsidRPr="00F83DF7">
        <w:rPr>
          <w:rFonts w:ascii="Times New Roman" w:eastAsia="Times New Roman" w:hAnsi="Times New Roman" w:cs="Times New Roman"/>
          <w:sz w:val="24"/>
          <w:szCs w:val="24"/>
          <w:lang w:eastAsia="zh-CN"/>
        </w:rPr>
        <w:t xml:space="preserve"> + uklízečka (úvazek 0,8 + úvazek 0,2)</w:t>
      </w:r>
    </w:p>
    <w:p w:rsidR="00CB141D" w:rsidRPr="00AA1A7C" w:rsidRDefault="00865788" w:rsidP="00AA1A7C">
      <w:pPr>
        <w:suppressAutoHyphens/>
        <w:spacing w:after="0" w:line="360" w:lineRule="auto"/>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Správce počítačové sítě – externí pracovník</w:t>
      </w:r>
    </w:p>
    <w:tbl>
      <w:tblPr>
        <w:tblW w:w="0" w:type="auto"/>
        <w:jc w:val="center"/>
        <w:tblLayout w:type="fixed"/>
        <w:tblCellMar>
          <w:left w:w="70" w:type="dxa"/>
          <w:right w:w="70" w:type="dxa"/>
        </w:tblCellMar>
        <w:tblLook w:val="0000" w:firstRow="0" w:lastRow="0" w:firstColumn="0" w:lastColumn="0" w:noHBand="0" w:noVBand="0"/>
      </w:tblPr>
      <w:tblGrid>
        <w:gridCol w:w="2764"/>
        <w:gridCol w:w="3610"/>
        <w:gridCol w:w="992"/>
        <w:gridCol w:w="1276"/>
      </w:tblGrid>
      <w:tr w:rsidR="00CB141D" w:rsidRPr="00CB141D" w:rsidTr="00865788">
        <w:trPr>
          <w:jc w:val="center"/>
        </w:trPr>
        <w:tc>
          <w:tcPr>
            <w:tcW w:w="2764"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sz w:val="24"/>
                <w:szCs w:val="19"/>
                <w:lang w:eastAsia="zh-CN"/>
              </w:rPr>
              <w:t>Zaměstnanec ZŠ</w:t>
            </w:r>
          </w:p>
        </w:tc>
        <w:tc>
          <w:tcPr>
            <w:tcW w:w="3610"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sz w:val="24"/>
                <w:szCs w:val="18"/>
                <w:lang w:eastAsia="zh-CN"/>
              </w:rPr>
              <w:t>Jméno</w:t>
            </w:r>
          </w:p>
        </w:tc>
        <w:tc>
          <w:tcPr>
            <w:tcW w:w="992"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sz w:val="24"/>
                <w:szCs w:val="19"/>
                <w:lang w:eastAsia="zh-CN"/>
              </w:rPr>
              <w:t>Úvazek</w:t>
            </w:r>
          </w:p>
        </w:tc>
        <w:tc>
          <w:tcPr>
            <w:tcW w:w="1276" w:type="dxa"/>
            <w:tcBorders>
              <w:top w:val="single" w:sz="4" w:space="0" w:color="000000"/>
              <w:left w:val="single" w:sz="4" w:space="0" w:color="000000"/>
              <w:bottom w:val="single" w:sz="4" w:space="0" w:color="000000"/>
              <w:right w:val="single" w:sz="4" w:space="0" w:color="auto"/>
            </w:tcBorders>
            <w:shd w:val="clear" w:color="auto" w:fill="DDDDDD"/>
            <w:vAlign w:val="center"/>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sz w:val="24"/>
                <w:szCs w:val="19"/>
                <w:lang w:eastAsia="zh-CN"/>
              </w:rPr>
              <w:t>Dosažené vzdělání</w:t>
            </w:r>
          </w:p>
        </w:tc>
      </w:tr>
      <w:tr w:rsidR="00CB141D"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Ředitelka, učitelka ZŠ</w:t>
            </w:r>
          </w:p>
        </w:tc>
        <w:tc>
          <w:tcPr>
            <w:tcW w:w="3610"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 xml:space="preserve">Mgr. Radka </w:t>
            </w:r>
            <w:proofErr w:type="spellStart"/>
            <w:r w:rsidRPr="00F83DF7">
              <w:rPr>
                <w:rFonts w:ascii="Times New Roman" w:eastAsia="Times New Roman" w:hAnsi="Times New Roman" w:cs="Times New Roman"/>
                <w:sz w:val="24"/>
                <w:szCs w:val="24"/>
                <w:lang w:eastAsia="zh-CN"/>
              </w:rPr>
              <w:t>Jašontková</w:t>
            </w:r>
            <w:proofErr w:type="spellEnd"/>
          </w:p>
        </w:tc>
        <w:tc>
          <w:tcPr>
            <w:tcW w:w="992"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VŠ</w:t>
            </w:r>
          </w:p>
        </w:tc>
      </w:tr>
      <w:tr w:rsidR="00CB141D"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Učitelka ZŠ</w:t>
            </w:r>
          </w:p>
        </w:tc>
        <w:tc>
          <w:tcPr>
            <w:tcW w:w="3610"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6B3A6B">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 xml:space="preserve">Mgr. Aneta </w:t>
            </w:r>
            <w:proofErr w:type="spellStart"/>
            <w:r w:rsidRPr="00F83DF7">
              <w:rPr>
                <w:rFonts w:ascii="Times New Roman" w:eastAsia="Times New Roman" w:hAnsi="Times New Roman" w:cs="Times New Roman"/>
                <w:sz w:val="24"/>
                <w:szCs w:val="24"/>
                <w:lang w:eastAsia="zh-CN"/>
              </w:rPr>
              <w:t>Lenhardtová</w:t>
            </w:r>
            <w:proofErr w:type="spellEnd"/>
          </w:p>
        </w:tc>
        <w:tc>
          <w:tcPr>
            <w:tcW w:w="992" w:type="dxa"/>
            <w:tcBorders>
              <w:top w:val="single" w:sz="4" w:space="0" w:color="000000"/>
              <w:left w:val="single" w:sz="4" w:space="0" w:color="000000"/>
              <w:bottom w:val="single" w:sz="4" w:space="0" w:color="000000"/>
            </w:tcBorders>
            <w:shd w:val="clear" w:color="auto" w:fill="auto"/>
            <w:vAlign w:val="center"/>
          </w:tcPr>
          <w:p w:rsidR="00CB141D" w:rsidRPr="00F83DF7" w:rsidRDefault="006B3A6B"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0,5</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VŠ</w:t>
            </w:r>
          </w:p>
        </w:tc>
      </w:tr>
      <w:tr w:rsidR="00CB141D"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Učitelka ZŠ</w:t>
            </w:r>
          </w:p>
        </w:tc>
        <w:tc>
          <w:tcPr>
            <w:tcW w:w="3610"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6B3A6B">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Panochová Helena</w:t>
            </w:r>
          </w:p>
        </w:tc>
        <w:tc>
          <w:tcPr>
            <w:tcW w:w="992" w:type="dxa"/>
            <w:tcBorders>
              <w:top w:val="single" w:sz="4" w:space="0" w:color="000000"/>
              <w:left w:val="single" w:sz="4" w:space="0" w:color="000000"/>
              <w:bottom w:val="single" w:sz="4" w:space="0" w:color="000000"/>
            </w:tcBorders>
            <w:shd w:val="clear" w:color="auto" w:fill="auto"/>
            <w:vAlign w:val="center"/>
          </w:tcPr>
          <w:p w:rsidR="00CB141D" w:rsidRPr="00F83DF7" w:rsidRDefault="006B3A6B"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0,5</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6B3A6B"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w:t>
            </w:r>
            <w:r w:rsidR="00CB141D" w:rsidRPr="00F83DF7">
              <w:rPr>
                <w:rFonts w:ascii="Times New Roman" w:eastAsia="Times New Roman" w:hAnsi="Times New Roman" w:cs="Times New Roman"/>
                <w:sz w:val="24"/>
                <w:szCs w:val="24"/>
                <w:lang w:eastAsia="zh-CN"/>
              </w:rPr>
              <w:t>Š</w:t>
            </w:r>
          </w:p>
        </w:tc>
      </w:tr>
      <w:tr w:rsidR="00865788"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865788" w:rsidRPr="00F83DF7" w:rsidRDefault="00865788" w:rsidP="00CB141D">
            <w:pPr>
              <w:suppressAutoHyphens/>
              <w:spacing w:after="0" w:line="240" w:lineRule="auto"/>
              <w:jc w:val="center"/>
              <w:rPr>
                <w:rFonts w:ascii="Times New Roman" w:eastAsia="Times New Roman" w:hAnsi="Times New Roman" w:cs="Times New Roman"/>
                <w:i/>
                <w:sz w:val="24"/>
                <w:szCs w:val="24"/>
                <w:lang w:eastAsia="zh-CN"/>
              </w:rPr>
            </w:pPr>
            <w:r w:rsidRPr="00F83DF7">
              <w:rPr>
                <w:rFonts w:ascii="Times New Roman" w:eastAsia="Times New Roman" w:hAnsi="Times New Roman" w:cs="Times New Roman"/>
                <w:i/>
                <w:sz w:val="24"/>
                <w:szCs w:val="24"/>
                <w:lang w:eastAsia="zh-CN"/>
              </w:rPr>
              <w:t>Učitelka ZŠ</w:t>
            </w:r>
          </w:p>
        </w:tc>
        <w:tc>
          <w:tcPr>
            <w:tcW w:w="3610" w:type="dxa"/>
            <w:tcBorders>
              <w:top w:val="single" w:sz="4" w:space="0" w:color="000000"/>
              <w:left w:val="single" w:sz="4" w:space="0" w:color="000000"/>
              <w:bottom w:val="single" w:sz="4" w:space="0" w:color="000000"/>
            </w:tcBorders>
            <w:shd w:val="clear" w:color="auto" w:fill="auto"/>
            <w:vAlign w:val="center"/>
          </w:tcPr>
          <w:p w:rsidR="00865788" w:rsidRPr="00F83DF7" w:rsidRDefault="00865788"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 xml:space="preserve">Ing. Jaroslava </w:t>
            </w:r>
            <w:proofErr w:type="spellStart"/>
            <w:r w:rsidRPr="00F83DF7">
              <w:rPr>
                <w:rFonts w:ascii="Times New Roman" w:eastAsia="Times New Roman" w:hAnsi="Times New Roman" w:cs="Times New Roman"/>
                <w:sz w:val="24"/>
                <w:szCs w:val="24"/>
                <w:lang w:eastAsia="zh-CN"/>
              </w:rPr>
              <w:t>Kotlanová</w:t>
            </w:r>
            <w:proofErr w:type="spellEnd"/>
          </w:p>
        </w:tc>
        <w:tc>
          <w:tcPr>
            <w:tcW w:w="992" w:type="dxa"/>
            <w:tcBorders>
              <w:top w:val="single" w:sz="4" w:space="0" w:color="000000"/>
              <w:left w:val="single" w:sz="4" w:space="0" w:color="000000"/>
              <w:bottom w:val="single" w:sz="4" w:space="0" w:color="000000"/>
            </w:tcBorders>
            <w:shd w:val="clear" w:color="auto" w:fill="auto"/>
            <w:vAlign w:val="center"/>
          </w:tcPr>
          <w:p w:rsidR="00865788" w:rsidRPr="00F83DF7" w:rsidRDefault="00865788"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865788" w:rsidRPr="00F83DF7" w:rsidRDefault="00865788"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VŠ</w:t>
            </w:r>
          </w:p>
        </w:tc>
      </w:tr>
      <w:tr w:rsidR="00CB141D"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Vychovatelka ŠD</w:t>
            </w:r>
          </w:p>
        </w:tc>
        <w:tc>
          <w:tcPr>
            <w:tcW w:w="3610"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Jiřina Barešová</w:t>
            </w:r>
          </w:p>
        </w:tc>
        <w:tc>
          <w:tcPr>
            <w:tcW w:w="992"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0,9167</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USO</w:t>
            </w:r>
          </w:p>
        </w:tc>
      </w:tr>
      <w:tr w:rsidR="00CB141D"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Učitelka ZŠ</w:t>
            </w:r>
          </w:p>
        </w:tc>
        <w:tc>
          <w:tcPr>
            <w:tcW w:w="3610"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Jiřina Barešová</w:t>
            </w:r>
          </w:p>
        </w:tc>
        <w:tc>
          <w:tcPr>
            <w:tcW w:w="992"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0,2727</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USO</w:t>
            </w:r>
          </w:p>
        </w:tc>
      </w:tr>
      <w:tr w:rsidR="00CB141D"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Učitel AJ,</w:t>
            </w:r>
          </w:p>
        </w:tc>
        <w:tc>
          <w:tcPr>
            <w:tcW w:w="3610"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Jana Žemličková</w:t>
            </w:r>
          </w:p>
        </w:tc>
        <w:tc>
          <w:tcPr>
            <w:tcW w:w="992"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0,3183</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SŠ</w:t>
            </w:r>
          </w:p>
        </w:tc>
      </w:tr>
      <w:tr w:rsidR="00CB141D"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Asistentka pedagoga</w:t>
            </w:r>
          </w:p>
        </w:tc>
        <w:tc>
          <w:tcPr>
            <w:tcW w:w="3610"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Stanislava Soldátová, Dis.</w:t>
            </w:r>
          </w:p>
        </w:tc>
        <w:tc>
          <w:tcPr>
            <w:tcW w:w="992"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VOŠ</w:t>
            </w:r>
          </w:p>
        </w:tc>
      </w:tr>
      <w:tr w:rsidR="00CB141D"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napToGrid w:val="0"/>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Asistentka pedagoga</w:t>
            </w:r>
          </w:p>
        </w:tc>
        <w:tc>
          <w:tcPr>
            <w:tcW w:w="3610" w:type="dxa"/>
            <w:tcBorders>
              <w:top w:val="single" w:sz="4" w:space="0" w:color="000000"/>
              <w:left w:val="single" w:sz="4" w:space="0" w:color="000000"/>
              <w:bottom w:val="single" w:sz="4" w:space="0" w:color="000000"/>
            </w:tcBorders>
            <w:shd w:val="clear" w:color="auto" w:fill="auto"/>
            <w:vAlign w:val="center"/>
          </w:tcPr>
          <w:p w:rsidR="00CB141D" w:rsidRPr="00F83DF7" w:rsidRDefault="006B3A6B"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Jana Teplá</w:t>
            </w:r>
          </w:p>
        </w:tc>
        <w:tc>
          <w:tcPr>
            <w:tcW w:w="992" w:type="dxa"/>
            <w:tcBorders>
              <w:top w:val="single" w:sz="4" w:space="0" w:color="000000"/>
              <w:left w:val="single" w:sz="4" w:space="0" w:color="000000"/>
              <w:bottom w:val="single" w:sz="4" w:space="0" w:color="000000"/>
            </w:tcBorders>
            <w:shd w:val="clear" w:color="auto" w:fill="auto"/>
            <w:vAlign w:val="center"/>
          </w:tcPr>
          <w:p w:rsidR="00CB141D" w:rsidRPr="00F83DF7" w:rsidRDefault="00BF6A11" w:rsidP="00CB141D">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0,75</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865788"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SŠ</w:t>
            </w:r>
          </w:p>
        </w:tc>
      </w:tr>
      <w:tr w:rsidR="00CB141D"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i/>
                <w:sz w:val="24"/>
                <w:szCs w:val="24"/>
                <w:lang w:eastAsia="zh-CN"/>
              </w:rPr>
            </w:pPr>
            <w:r w:rsidRPr="00F83DF7">
              <w:rPr>
                <w:rFonts w:ascii="Times New Roman" w:eastAsia="Times New Roman" w:hAnsi="Times New Roman" w:cs="Times New Roman"/>
                <w:i/>
                <w:sz w:val="24"/>
                <w:szCs w:val="24"/>
                <w:lang w:eastAsia="zh-CN"/>
              </w:rPr>
              <w:t>Asistentka pedagoga</w:t>
            </w:r>
          </w:p>
        </w:tc>
        <w:tc>
          <w:tcPr>
            <w:tcW w:w="3610" w:type="dxa"/>
            <w:tcBorders>
              <w:top w:val="single" w:sz="4" w:space="0" w:color="000000"/>
              <w:left w:val="single" w:sz="4" w:space="0" w:color="000000"/>
              <w:bottom w:val="single" w:sz="4" w:space="0" w:color="000000"/>
            </w:tcBorders>
            <w:shd w:val="clear" w:color="auto" w:fill="auto"/>
            <w:vAlign w:val="center"/>
          </w:tcPr>
          <w:p w:rsidR="00CB141D" w:rsidRPr="00F83DF7" w:rsidRDefault="00865788"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Lucie Neckářová</w:t>
            </w:r>
          </w:p>
        </w:tc>
        <w:tc>
          <w:tcPr>
            <w:tcW w:w="992" w:type="dxa"/>
            <w:tcBorders>
              <w:top w:val="single" w:sz="4" w:space="0" w:color="000000"/>
              <w:left w:val="single" w:sz="4" w:space="0" w:color="000000"/>
              <w:bottom w:val="single" w:sz="4" w:space="0" w:color="000000"/>
            </w:tcBorders>
            <w:shd w:val="clear" w:color="auto" w:fill="auto"/>
            <w:vAlign w:val="center"/>
          </w:tcPr>
          <w:p w:rsidR="00CB141D" w:rsidRPr="00F83DF7" w:rsidRDefault="00BF6A11" w:rsidP="00CB141D">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0,75</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865788"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SŠ</w:t>
            </w:r>
          </w:p>
        </w:tc>
      </w:tr>
      <w:tr w:rsidR="00F83DF7"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F83DF7" w:rsidRPr="00F83DF7" w:rsidRDefault="00F83DF7" w:rsidP="00CB141D">
            <w:pPr>
              <w:suppressAutoHyphens/>
              <w:spacing w:after="0" w:line="240" w:lineRule="auto"/>
              <w:jc w:val="center"/>
              <w:rPr>
                <w:rFonts w:ascii="Times New Roman" w:eastAsia="Times New Roman" w:hAnsi="Times New Roman" w:cs="Times New Roman"/>
                <w:i/>
                <w:sz w:val="24"/>
                <w:szCs w:val="24"/>
                <w:lang w:eastAsia="zh-CN"/>
              </w:rPr>
            </w:pPr>
            <w:r w:rsidRPr="00F83DF7">
              <w:rPr>
                <w:rFonts w:ascii="Times New Roman" w:eastAsia="Times New Roman" w:hAnsi="Times New Roman" w:cs="Times New Roman"/>
                <w:i/>
                <w:sz w:val="24"/>
                <w:szCs w:val="24"/>
                <w:lang w:eastAsia="zh-CN"/>
              </w:rPr>
              <w:t>Ekonom</w:t>
            </w:r>
          </w:p>
        </w:tc>
        <w:tc>
          <w:tcPr>
            <w:tcW w:w="3610" w:type="dxa"/>
            <w:tcBorders>
              <w:top w:val="single" w:sz="4" w:space="0" w:color="000000"/>
              <w:left w:val="single" w:sz="4" w:space="0" w:color="000000"/>
              <w:bottom w:val="single" w:sz="4" w:space="0" w:color="000000"/>
            </w:tcBorders>
            <w:shd w:val="clear" w:color="auto" w:fill="auto"/>
            <w:vAlign w:val="center"/>
          </w:tcPr>
          <w:p w:rsidR="00F83DF7" w:rsidRPr="00F83DF7" w:rsidRDefault="00F83DF7"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Ing. Jana Andršová</w:t>
            </w:r>
          </w:p>
        </w:tc>
        <w:tc>
          <w:tcPr>
            <w:tcW w:w="992" w:type="dxa"/>
            <w:tcBorders>
              <w:top w:val="single" w:sz="4" w:space="0" w:color="000000"/>
              <w:left w:val="single" w:sz="4" w:space="0" w:color="000000"/>
              <w:bottom w:val="single" w:sz="4" w:space="0" w:color="000000"/>
            </w:tcBorders>
            <w:shd w:val="clear" w:color="auto" w:fill="auto"/>
            <w:vAlign w:val="center"/>
          </w:tcPr>
          <w:p w:rsidR="00F83DF7" w:rsidRPr="00F83DF7" w:rsidRDefault="00F83DF7"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F83DF7" w:rsidRPr="00F83DF7" w:rsidRDefault="00F83DF7"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VŠ</w:t>
            </w:r>
          </w:p>
        </w:tc>
      </w:tr>
      <w:tr w:rsidR="00CB141D"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6B3A6B">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Vedoucí ŠJ +</w:t>
            </w:r>
            <w:r w:rsidR="006B3A6B" w:rsidRPr="00F83DF7">
              <w:rPr>
                <w:rFonts w:ascii="Times New Roman" w:eastAsia="Times New Roman" w:hAnsi="Times New Roman" w:cs="Times New Roman"/>
                <w:i/>
                <w:sz w:val="24"/>
                <w:szCs w:val="24"/>
                <w:lang w:eastAsia="zh-CN"/>
              </w:rPr>
              <w:t>kuchařka</w:t>
            </w:r>
          </w:p>
        </w:tc>
        <w:tc>
          <w:tcPr>
            <w:tcW w:w="3610" w:type="dxa"/>
            <w:tcBorders>
              <w:top w:val="single" w:sz="4" w:space="0" w:color="000000"/>
              <w:left w:val="single" w:sz="4" w:space="0" w:color="000000"/>
              <w:bottom w:val="single" w:sz="4" w:space="0" w:color="000000"/>
            </w:tcBorders>
            <w:shd w:val="clear" w:color="auto" w:fill="auto"/>
            <w:vAlign w:val="center"/>
          </w:tcPr>
          <w:p w:rsidR="00CB141D" w:rsidRPr="00F83DF7" w:rsidRDefault="006B3A6B"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Jana Dvořáková</w:t>
            </w:r>
          </w:p>
        </w:tc>
        <w:tc>
          <w:tcPr>
            <w:tcW w:w="992"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USO</w:t>
            </w:r>
          </w:p>
        </w:tc>
      </w:tr>
      <w:tr w:rsidR="00CB141D"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i/>
                <w:sz w:val="24"/>
                <w:szCs w:val="24"/>
                <w:lang w:eastAsia="zh-CN"/>
              </w:rPr>
              <w:t>Uklízečka ZŠ+MŠ</w:t>
            </w:r>
          </w:p>
        </w:tc>
        <w:tc>
          <w:tcPr>
            <w:tcW w:w="3610"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proofErr w:type="spellStart"/>
            <w:r w:rsidRPr="00F83DF7">
              <w:rPr>
                <w:rFonts w:ascii="Times New Roman" w:eastAsia="Times New Roman" w:hAnsi="Times New Roman" w:cs="Times New Roman"/>
                <w:sz w:val="24"/>
                <w:szCs w:val="24"/>
                <w:lang w:eastAsia="zh-CN"/>
              </w:rPr>
              <w:t>Janette</w:t>
            </w:r>
            <w:proofErr w:type="spellEnd"/>
            <w:r w:rsidRPr="00F83DF7">
              <w:rPr>
                <w:rFonts w:ascii="Times New Roman" w:eastAsia="Times New Roman" w:hAnsi="Times New Roman" w:cs="Times New Roman"/>
                <w:sz w:val="24"/>
                <w:szCs w:val="24"/>
                <w:lang w:eastAsia="zh-CN"/>
              </w:rPr>
              <w:t xml:space="preserve"> Šlachtová</w:t>
            </w:r>
          </w:p>
        </w:tc>
        <w:tc>
          <w:tcPr>
            <w:tcW w:w="992"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SO</w:t>
            </w:r>
          </w:p>
        </w:tc>
      </w:tr>
      <w:tr w:rsidR="00CB141D"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CB141D" w:rsidRPr="00AA1A7C" w:rsidRDefault="00CB141D" w:rsidP="00CB141D">
            <w:pPr>
              <w:suppressAutoHyphens/>
              <w:spacing w:after="0" w:line="240" w:lineRule="auto"/>
              <w:jc w:val="center"/>
              <w:rPr>
                <w:rFonts w:ascii="Times New Roman" w:eastAsia="Times New Roman" w:hAnsi="Times New Roman" w:cs="Times New Roman"/>
                <w:i/>
                <w:sz w:val="24"/>
                <w:szCs w:val="24"/>
                <w:lang w:eastAsia="zh-CN"/>
              </w:rPr>
            </w:pPr>
            <w:r w:rsidRPr="00AA1A7C">
              <w:rPr>
                <w:rFonts w:ascii="Times New Roman" w:eastAsia="Times New Roman" w:hAnsi="Times New Roman" w:cs="Times New Roman"/>
                <w:i/>
                <w:sz w:val="24"/>
                <w:szCs w:val="24"/>
                <w:lang w:eastAsia="zh-CN"/>
              </w:rPr>
              <w:t>Školník</w:t>
            </w:r>
          </w:p>
        </w:tc>
        <w:tc>
          <w:tcPr>
            <w:tcW w:w="3610" w:type="dxa"/>
            <w:tcBorders>
              <w:top w:val="single" w:sz="4" w:space="0" w:color="000000"/>
              <w:left w:val="single" w:sz="4" w:space="0" w:color="000000"/>
              <w:bottom w:val="single" w:sz="4" w:space="0" w:color="000000"/>
            </w:tcBorders>
            <w:shd w:val="clear" w:color="auto" w:fill="auto"/>
            <w:vAlign w:val="center"/>
          </w:tcPr>
          <w:p w:rsidR="00CB141D" w:rsidRPr="00F83DF7" w:rsidRDefault="006B3A6B"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Ota Hájek</w:t>
            </w:r>
          </w:p>
        </w:tc>
        <w:tc>
          <w:tcPr>
            <w:tcW w:w="992" w:type="dxa"/>
            <w:tcBorders>
              <w:top w:val="single" w:sz="4" w:space="0" w:color="000000"/>
              <w:left w:val="single" w:sz="4" w:space="0" w:color="000000"/>
              <w:bottom w:val="single" w:sz="4" w:space="0" w:color="000000"/>
            </w:tcBorders>
            <w:shd w:val="clear" w:color="auto" w:fill="auto"/>
            <w:vAlign w:val="center"/>
          </w:tcPr>
          <w:p w:rsidR="00CB141D" w:rsidRPr="00F83DF7" w:rsidRDefault="006B3A6B"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0,3</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t>SO</w:t>
            </w:r>
          </w:p>
        </w:tc>
      </w:tr>
      <w:tr w:rsidR="00CB141D" w:rsidRPr="00CB141D" w:rsidTr="00865788">
        <w:trPr>
          <w:trHeight w:val="397"/>
          <w:jc w:val="center"/>
        </w:trPr>
        <w:tc>
          <w:tcPr>
            <w:tcW w:w="2764"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AA1A7C">
            <w:pPr>
              <w:suppressAutoHyphens/>
              <w:snapToGrid w:val="0"/>
              <w:spacing w:after="0" w:line="240" w:lineRule="auto"/>
              <w:jc w:val="center"/>
              <w:rPr>
                <w:rFonts w:ascii="Times New Roman" w:eastAsia="Times New Roman" w:hAnsi="Times New Roman" w:cs="Times New Roman"/>
                <w:sz w:val="24"/>
                <w:szCs w:val="24"/>
                <w:lang w:eastAsia="zh-CN"/>
              </w:rPr>
            </w:pPr>
            <w:r w:rsidRPr="00F83DF7">
              <w:rPr>
                <w:rFonts w:ascii="Times New Roman" w:eastAsia="Times New Roman" w:hAnsi="Times New Roman" w:cs="Times New Roman"/>
                <w:sz w:val="24"/>
                <w:szCs w:val="24"/>
                <w:lang w:eastAsia="zh-CN"/>
              </w:rPr>
              <w:lastRenderedPageBreak/>
              <w:t xml:space="preserve">Zaměstnanci MŠ </w:t>
            </w:r>
            <w:proofErr w:type="gramStart"/>
            <w:r w:rsidRPr="00F83DF7">
              <w:rPr>
                <w:rFonts w:ascii="Times New Roman" w:eastAsia="Times New Roman" w:hAnsi="Times New Roman" w:cs="Times New Roman"/>
                <w:sz w:val="24"/>
                <w:szCs w:val="24"/>
                <w:lang w:eastAsia="zh-CN"/>
              </w:rPr>
              <w:t>viz.</w:t>
            </w:r>
            <w:proofErr w:type="gramEnd"/>
            <w:r w:rsidRPr="00F83DF7">
              <w:rPr>
                <w:rFonts w:ascii="Times New Roman" w:eastAsia="Times New Roman" w:hAnsi="Times New Roman" w:cs="Times New Roman"/>
                <w:sz w:val="24"/>
                <w:szCs w:val="24"/>
                <w:lang w:eastAsia="zh-CN"/>
              </w:rPr>
              <w:t xml:space="preserve"> Část </w:t>
            </w:r>
            <w:r w:rsidR="00AA1A7C">
              <w:rPr>
                <w:rFonts w:ascii="Times New Roman" w:eastAsia="Times New Roman" w:hAnsi="Times New Roman" w:cs="Times New Roman"/>
                <w:sz w:val="24"/>
                <w:szCs w:val="24"/>
                <w:lang w:eastAsia="zh-CN"/>
              </w:rPr>
              <w:t>IV.</w:t>
            </w:r>
          </w:p>
        </w:tc>
        <w:tc>
          <w:tcPr>
            <w:tcW w:w="3610"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LineNumbers/>
              <w:suppressAutoHyphens/>
              <w:snapToGrid w:val="0"/>
              <w:spacing w:after="0" w:line="240" w:lineRule="auto"/>
              <w:jc w:val="center"/>
              <w:rPr>
                <w:rFonts w:ascii="Times New Roman" w:eastAsia="Times New Roman" w:hAnsi="Times New Roman" w:cs="Times New Roman"/>
                <w:sz w:val="24"/>
                <w:szCs w:val="24"/>
                <w:lang w:eastAsia="zh-CN"/>
              </w:rPr>
            </w:pPr>
          </w:p>
        </w:tc>
        <w:tc>
          <w:tcPr>
            <w:tcW w:w="992" w:type="dxa"/>
            <w:tcBorders>
              <w:top w:val="single" w:sz="4" w:space="0" w:color="000000"/>
              <w:left w:val="single" w:sz="4" w:space="0" w:color="000000"/>
              <w:bottom w:val="single" w:sz="4" w:space="0" w:color="000000"/>
            </w:tcBorders>
            <w:shd w:val="clear" w:color="auto" w:fill="auto"/>
            <w:vAlign w:val="center"/>
          </w:tcPr>
          <w:p w:rsidR="00CB141D" w:rsidRPr="00F83DF7" w:rsidRDefault="00CB141D" w:rsidP="00CB141D">
            <w:pPr>
              <w:suppressLineNumbers/>
              <w:suppressAutoHyphens/>
              <w:snapToGrid w:val="0"/>
              <w:spacing w:after="0" w:line="240" w:lineRule="auto"/>
              <w:jc w:val="center"/>
              <w:rPr>
                <w:rFonts w:ascii="Times New Roman" w:eastAsia="Times New Roman" w:hAnsi="Times New Roman" w:cs="Times New Roman"/>
                <w:sz w:val="24"/>
                <w:szCs w:val="24"/>
                <w:lang w:eastAsia="zh-CN"/>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F83DF7" w:rsidRDefault="00CB141D" w:rsidP="00CB141D">
            <w:pPr>
              <w:suppressLineNumbers/>
              <w:suppressAutoHyphens/>
              <w:snapToGrid w:val="0"/>
              <w:spacing w:after="0" w:line="240" w:lineRule="auto"/>
              <w:jc w:val="center"/>
              <w:rPr>
                <w:rFonts w:ascii="Times New Roman" w:eastAsia="Times New Roman" w:hAnsi="Times New Roman" w:cs="Times New Roman"/>
                <w:sz w:val="24"/>
                <w:szCs w:val="24"/>
                <w:lang w:eastAsia="zh-CN"/>
              </w:rPr>
            </w:pPr>
          </w:p>
        </w:tc>
      </w:tr>
    </w:tbl>
    <w:p w:rsidR="00CB141D" w:rsidRPr="00F83DF7" w:rsidRDefault="00CB141D" w:rsidP="00CB141D">
      <w:pPr>
        <w:suppressAutoHyphens/>
        <w:spacing w:after="0" w:line="240" w:lineRule="auto"/>
        <w:rPr>
          <w:rFonts w:ascii="Times New Roman" w:eastAsia="Times New Roman" w:hAnsi="Times New Roman" w:cs="Times New Roman"/>
          <w:b/>
          <w:i/>
          <w:color w:val="538135" w:themeColor="accent6" w:themeShade="BF"/>
          <w:sz w:val="32"/>
          <w:szCs w:val="32"/>
          <w:lang w:eastAsia="zh-CN"/>
        </w:rPr>
      </w:pPr>
      <w:r w:rsidRPr="00F83DF7">
        <w:rPr>
          <w:rFonts w:ascii="Times New Roman" w:eastAsia="Times New Roman" w:hAnsi="Times New Roman" w:cs="Times New Roman"/>
          <w:b/>
          <w:i/>
          <w:color w:val="538135" w:themeColor="accent6" w:themeShade="BF"/>
          <w:sz w:val="32"/>
          <w:szCs w:val="32"/>
          <w:lang w:eastAsia="zh-CN"/>
        </w:rPr>
        <w:t xml:space="preserve">2.5. Pedagogičtí pracovníci </w:t>
      </w:r>
      <w:r w:rsidR="00F83DF7" w:rsidRPr="00F83DF7">
        <w:rPr>
          <w:rFonts w:ascii="Times New Roman" w:eastAsia="Times New Roman" w:hAnsi="Times New Roman" w:cs="Times New Roman"/>
          <w:b/>
          <w:i/>
          <w:color w:val="538135" w:themeColor="accent6" w:themeShade="BF"/>
          <w:sz w:val="32"/>
          <w:szCs w:val="32"/>
          <w:lang w:eastAsia="zh-CN"/>
        </w:rPr>
        <w:t xml:space="preserve">ZŠ </w:t>
      </w:r>
      <w:r w:rsidRPr="00F83DF7">
        <w:rPr>
          <w:rFonts w:ascii="Times New Roman" w:eastAsia="Times New Roman" w:hAnsi="Times New Roman" w:cs="Times New Roman"/>
          <w:b/>
          <w:i/>
          <w:color w:val="538135" w:themeColor="accent6" w:themeShade="BF"/>
          <w:sz w:val="32"/>
          <w:szCs w:val="32"/>
          <w:lang w:eastAsia="zh-CN"/>
        </w:rPr>
        <w:t>podle věkové skladby</w:t>
      </w:r>
    </w:p>
    <w:p w:rsidR="00CB141D" w:rsidRPr="00CB141D" w:rsidRDefault="00CB141D" w:rsidP="00CB141D">
      <w:pPr>
        <w:suppressAutoHyphens/>
        <w:spacing w:after="0" w:line="240" w:lineRule="auto"/>
        <w:rPr>
          <w:rFonts w:ascii="Times New Roman" w:eastAsia="Times New Roman" w:hAnsi="Times New Roman" w:cs="Times New Roman"/>
          <w:b/>
          <w:i/>
          <w:color w:val="7030A0"/>
          <w:sz w:val="32"/>
          <w:szCs w:val="32"/>
          <w:lang w:eastAsia="zh-CN"/>
        </w:rPr>
      </w:pPr>
    </w:p>
    <w:p w:rsidR="00CB141D" w:rsidRPr="00CB141D" w:rsidRDefault="00CB141D" w:rsidP="00CB141D">
      <w:pPr>
        <w:suppressAutoHyphens/>
        <w:spacing w:after="0" w:line="240" w:lineRule="auto"/>
        <w:jc w:val="both"/>
        <w:rPr>
          <w:rFonts w:ascii="Times New Roman" w:eastAsia="Times New Roman" w:hAnsi="Times New Roman" w:cs="Times New Roman"/>
          <w:b/>
          <w:color w:val="2F5496"/>
          <w:sz w:val="24"/>
          <w:szCs w:val="18"/>
          <w:lang w:eastAsia="zh-CN"/>
        </w:rPr>
      </w:pPr>
    </w:p>
    <w:tbl>
      <w:tblPr>
        <w:tblW w:w="0" w:type="auto"/>
        <w:tblInd w:w="108" w:type="dxa"/>
        <w:tblLayout w:type="fixed"/>
        <w:tblLook w:val="0000" w:firstRow="0" w:lastRow="0" w:firstColumn="0" w:lastColumn="0" w:noHBand="0" w:noVBand="0"/>
      </w:tblPr>
      <w:tblGrid>
        <w:gridCol w:w="723"/>
        <w:gridCol w:w="683"/>
        <w:gridCol w:w="723"/>
        <w:gridCol w:w="683"/>
        <w:gridCol w:w="723"/>
        <w:gridCol w:w="683"/>
        <w:gridCol w:w="723"/>
        <w:gridCol w:w="683"/>
        <w:gridCol w:w="924"/>
        <w:gridCol w:w="873"/>
        <w:gridCol w:w="723"/>
        <w:gridCol w:w="807"/>
      </w:tblGrid>
      <w:tr w:rsidR="00CB141D" w:rsidRPr="00CB141D" w:rsidTr="00CB141D">
        <w:tc>
          <w:tcPr>
            <w:tcW w:w="1406"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Do 35 let</w:t>
            </w:r>
          </w:p>
        </w:tc>
        <w:tc>
          <w:tcPr>
            <w:tcW w:w="1406"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35-45 let</w:t>
            </w:r>
          </w:p>
        </w:tc>
        <w:tc>
          <w:tcPr>
            <w:tcW w:w="1406"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45-55 let</w:t>
            </w:r>
          </w:p>
        </w:tc>
        <w:tc>
          <w:tcPr>
            <w:tcW w:w="1406"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Nad 55 let</w:t>
            </w:r>
          </w:p>
        </w:tc>
        <w:tc>
          <w:tcPr>
            <w:tcW w:w="1797" w:type="dxa"/>
            <w:gridSpan w:val="2"/>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Důchodový věk</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DDDDDD"/>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Celkem</w:t>
            </w:r>
          </w:p>
        </w:tc>
      </w:tr>
      <w:tr w:rsidR="00CB141D" w:rsidRPr="00CB141D" w:rsidTr="00CB141D">
        <w:tc>
          <w:tcPr>
            <w:tcW w:w="72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muži</w:t>
            </w:r>
          </w:p>
        </w:tc>
        <w:tc>
          <w:tcPr>
            <w:tcW w:w="68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ženy</w:t>
            </w:r>
          </w:p>
        </w:tc>
        <w:tc>
          <w:tcPr>
            <w:tcW w:w="72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muži</w:t>
            </w:r>
          </w:p>
        </w:tc>
        <w:tc>
          <w:tcPr>
            <w:tcW w:w="68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ženy</w:t>
            </w:r>
          </w:p>
        </w:tc>
        <w:tc>
          <w:tcPr>
            <w:tcW w:w="72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muži</w:t>
            </w:r>
          </w:p>
        </w:tc>
        <w:tc>
          <w:tcPr>
            <w:tcW w:w="68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ženy</w:t>
            </w:r>
          </w:p>
        </w:tc>
        <w:tc>
          <w:tcPr>
            <w:tcW w:w="72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muži</w:t>
            </w:r>
          </w:p>
        </w:tc>
        <w:tc>
          <w:tcPr>
            <w:tcW w:w="68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ženy</w:t>
            </w:r>
          </w:p>
        </w:tc>
        <w:tc>
          <w:tcPr>
            <w:tcW w:w="924"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muži</w:t>
            </w:r>
          </w:p>
        </w:tc>
        <w:tc>
          <w:tcPr>
            <w:tcW w:w="87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ženy</w:t>
            </w:r>
          </w:p>
        </w:tc>
        <w:tc>
          <w:tcPr>
            <w:tcW w:w="723"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muži</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CB141D" w:rsidRPr="00CB141D" w:rsidRDefault="00CB141D" w:rsidP="00CB141D">
            <w:pPr>
              <w:suppressAutoHyphens/>
              <w:spacing w:after="0" w:line="240" w:lineRule="auto"/>
              <w:jc w:val="both"/>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9"/>
                <w:lang w:eastAsia="zh-CN"/>
              </w:rPr>
              <w:t>Ženy</w:t>
            </w:r>
          </w:p>
        </w:tc>
      </w:tr>
      <w:tr w:rsidR="00CB141D" w:rsidRPr="00CB141D" w:rsidTr="00CB141D">
        <w:trPr>
          <w:trHeight w:val="284"/>
        </w:trPr>
        <w:tc>
          <w:tcPr>
            <w:tcW w:w="723" w:type="dxa"/>
            <w:tcBorders>
              <w:top w:val="single" w:sz="4" w:space="0" w:color="000000"/>
              <w:left w:val="single" w:sz="4" w:space="0" w:color="000000"/>
              <w:bottom w:val="single" w:sz="4" w:space="0" w:color="000000"/>
            </w:tcBorders>
            <w:shd w:val="clear" w:color="auto" w:fill="DDDDDD"/>
          </w:tcPr>
          <w:p w:rsidR="00CB141D" w:rsidRPr="00F83DF7"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F83DF7">
              <w:rPr>
                <w:rFonts w:ascii="Times New Roman" w:eastAsia="Times New Roman" w:hAnsi="Times New Roman" w:cs="Times New Roman"/>
                <w:b/>
                <w:bCs/>
                <w:sz w:val="20"/>
                <w:szCs w:val="19"/>
                <w:lang w:eastAsia="zh-CN"/>
              </w:rPr>
              <w:t>0</w:t>
            </w:r>
          </w:p>
        </w:tc>
        <w:tc>
          <w:tcPr>
            <w:tcW w:w="683" w:type="dxa"/>
            <w:tcBorders>
              <w:top w:val="single" w:sz="4" w:space="0" w:color="000000"/>
              <w:left w:val="single" w:sz="4" w:space="0" w:color="000000"/>
              <w:bottom w:val="single" w:sz="4" w:space="0" w:color="000000"/>
            </w:tcBorders>
            <w:shd w:val="clear" w:color="auto" w:fill="DDDDDD"/>
          </w:tcPr>
          <w:p w:rsidR="00CB141D" w:rsidRPr="00F83DF7" w:rsidRDefault="00F83DF7" w:rsidP="00CB141D">
            <w:pPr>
              <w:suppressAutoHyphens/>
              <w:spacing w:after="0" w:line="240" w:lineRule="auto"/>
              <w:jc w:val="center"/>
              <w:rPr>
                <w:rFonts w:ascii="Times New Roman" w:eastAsia="Times New Roman" w:hAnsi="Times New Roman" w:cs="Times New Roman"/>
                <w:sz w:val="20"/>
                <w:szCs w:val="20"/>
                <w:lang w:eastAsia="zh-CN"/>
              </w:rPr>
            </w:pPr>
            <w:r w:rsidRPr="00F83DF7">
              <w:rPr>
                <w:rFonts w:ascii="Times New Roman" w:eastAsia="Times New Roman" w:hAnsi="Times New Roman" w:cs="Times New Roman"/>
                <w:b/>
                <w:bCs/>
                <w:sz w:val="20"/>
                <w:szCs w:val="19"/>
                <w:lang w:eastAsia="zh-CN"/>
              </w:rPr>
              <w:t>1</w:t>
            </w:r>
          </w:p>
        </w:tc>
        <w:tc>
          <w:tcPr>
            <w:tcW w:w="723" w:type="dxa"/>
            <w:tcBorders>
              <w:top w:val="single" w:sz="4" w:space="0" w:color="000000"/>
              <w:left w:val="single" w:sz="4" w:space="0" w:color="000000"/>
              <w:bottom w:val="single" w:sz="4" w:space="0" w:color="000000"/>
            </w:tcBorders>
            <w:shd w:val="clear" w:color="auto" w:fill="DDDDDD"/>
          </w:tcPr>
          <w:p w:rsidR="00CB141D" w:rsidRPr="00F83DF7"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F83DF7">
              <w:rPr>
                <w:rFonts w:ascii="Times New Roman" w:eastAsia="Times New Roman" w:hAnsi="Times New Roman" w:cs="Times New Roman"/>
                <w:b/>
                <w:bCs/>
                <w:sz w:val="20"/>
                <w:szCs w:val="19"/>
                <w:lang w:eastAsia="zh-CN"/>
              </w:rPr>
              <w:t>0</w:t>
            </w:r>
          </w:p>
        </w:tc>
        <w:tc>
          <w:tcPr>
            <w:tcW w:w="683" w:type="dxa"/>
            <w:tcBorders>
              <w:top w:val="single" w:sz="4" w:space="0" w:color="000000"/>
              <w:left w:val="single" w:sz="4" w:space="0" w:color="000000"/>
              <w:bottom w:val="single" w:sz="4" w:space="0" w:color="000000"/>
            </w:tcBorders>
            <w:shd w:val="clear" w:color="auto" w:fill="DDDDDD"/>
          </w:tcPr>
          <w:p w:rsidR="00CB141D" w:rsidRPr="00F83DF7"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F83DF7">
              <w:rPr>
                <w:rFonts w:ascii="Times New Roman" w:eastAsia="Times New Roman" w:hAnsi="Times New Roman" w:cs="Times New Roman"/>
                <w:sz w:val="20"/>
                <w:szCs w:val="20"/>
                <w:lang w:eastAsia="zh-CN"/>
              </w:rPr>
              <w:t>3</w:t>
            </w:r>
          </w:p>
        </w:tc>
        <w:tc>
          <w:tcPr>
            <w:tcW w:w="723" w:type="dxa"/>
            <w:tcBorders>
              <w:top w:val="single" w:sz="4" w:space="0" w:color="000000"/>
              <w:left w:val="single" w:sz="4" w:space="0" w:color="000000"/>
              <w:bottom w:val="single" w:sz="4" w:space="0" w:color="000000"/>
            </w:tcBorders>
            <w:shd w:val="clear" w:color="auto" w:fill="DDDDDD"/>
          </w:tcPr>
          <w:p w:rsidR="00CB141D" w:rsidRPr="00F83DF7"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F83DF7">
              <w:rPr>
                <w:rFonts w:ascii="Times New Roman" w:eastAsia="Times New Roman" w:hAnsi="Times New Roman" w:cs="Times New Roman"/>
                <w:b/>
                <w:bCs/>
                <w:sz w:val="20"/>
                <w:szCs w:val="19"/>
                <w:lang w:eastAsia="zh-CN"/>
              </w:rPr>
              <w:t>0</w:t>
            </w:r>
          </w:p>
        </w:tc>
        <w:tc>
          <w:tcPr>
            <w:tcW w:w="683" w:type="dxa"/>
            <w:tcBorders>
              <w:top w:val="single" w:sz="4" w:space="0" w:color="000000"/>
              <w:left w:val="single" w:sz="4" w:space="0" w:color="000000"/>
              <w:bottom w:val="single" w:sz="4" w:space="0" w:color="000000"/>
            </w:tcBorders>
            <w:shd w:val="clear" w:color="auto" w:fill="DDDDDD"/>
          </w:tcPr>
          <w:p w:rsidR="00CB141D" w:rsidRPr="00F83DF7" w:rsidRDefault="00F83DF7" w:rsidP="00CB141D">
            <w:pPr>
              <w:suppressAutoHyphens/>
              <w:spacing w:after="0" w:line="240" w:lineRule="auto"/>
              <w:jc w:val="center"/>
              <w:rPr>
                <w:rFonts w:ascii="Times New Roman" w:eastAsia="Times New Roman" w:hAnsi="Times New Roman" w:cs="Times New Roman"/>
                <w:sz w:val="20"/>
                <w:szCs w:val="20"/>
                <w:lang w:eastAsia="zh-CN"/>
              </w:rPr>
            </w:pPr>
            <w:r w:rsidRPr="00F83DF7">
              <w:rPr>
                <w:rFonts w:ascii="Times New Roman" w:eastAsia="Times New Roman" w:hAnsi="Times New Roman" w:cs="Times New Roman"/>
                <w:sz w:val="20"/>
                <w:szCs w:val="20"/>
                <w:lang w:eastAsia="zh-CN"/>
              </w:rPr>
              <w:t>3</w:t>
            </w:r>
          </w:p>
        </w:tc>
        <w:tc>
          <w:tcPr>
            <w:tcW w:w="723" w:type="dxa"/>
            <w:tcBorders>
              <w:top w:val="single" w:sz="4" w:space="0" w:color="000000"/>
              <w:left w:val="single" w:sz="4" w:space="0" w:color="000000"/>
              <w:bottom w:val="single" w:sz="4" w:space="0" w:color="000000"/>
            </w:tcBorders>
            <w:shd w:val="clear" w:color="auto" w:fill="DDDDDD"/>
          </w:tcPr>
          <w:p w:rsidR="00CB141D" w:rsidRPr="00F83DF7"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F83DF7">
              <w:rPr>
                <w:rFonts w:ascii="Times New Roman" w:eastAsia="Times New Roman" w:hAnsi="Times New Roman" w:cs="Times New Roman"/>
                <w:b/>
                <w:bCs/>
                <w:sz w:val="20"/>
                <w:szCs w:val="19"/>
                <w:lang w:eastAsia="zh-CN"/>
              </w:rPr>
              <w:t>0</w:t>
            </w:r>
          </w:p>
        </w:tc>
        <w:tc>
          <w:tcPr>
            <w:tcW w:w="683" w:type="dxa"/>
            <w:tcBorders>
              <w:top w:val="single" w:sz="4" w:space="0" w:color="000000"/>
              <w:left w:val="single" w:sz="4" w:space="0" w:color="000000"/>
              <w:bottom w:val="single" w:sz="4" w:space="0" w:color="000000"/>
            </w:tcBorders>
            <w:shd w:val="clear" w:color="auto" w:fill="DDDDDD"/>
          </w:tcPr>
          <w:p w:rsidR="00CB141D" w:rsidRPr="00F83DF7" w:rsidRDefault="00F83DF7" w:rsidP="00CB141D">
            <w:pPr>
              <w:suppressAutoHyphens/>
              <w:spacing w:after="0" w:line="240" w:lineRule="auto"/>
              <w:jc w:val="center"/>
              <w:rPr>
                <w:rFonts w:ascii="Times New Roman" w:eastAsia="Times New Roman" w:hAnsi="Times New Roman" w:cs="Times New Roman"/>
                <w:sz w:val="20"/>
                <w:szCs w:val="20"/>
                <w:lang w:eastAsia="zh-CN"/>
              </w:rPr>
            </w:pPr>
            <w:r w:rsidRPr="00F83DF7">
              <w:rPr>
                <w:rFonts w:ascii="Times New Roman" w:eastAsia="Times New Roman" w:hAnsi="Times New Roman" w:cs="Times New Roman"/>
                <w:sz w:val="20"/>
                <w:szCs w:val="20"/>
                <w:lang w:eastAsia="zh-CN"/>
              </w:rPr>
              <w:t>1</w:t>
            </w:r>
          </w:p>
        </w:tc>
        <w:tc>
          <w:tcPr>
            <w:tcW w:w="924" w:type="dxa"/>
            <w:tcBorders>
              <w:top w:val="single" w:sz="4" w:space="0" w:color="000000"/>
              <w:left w:val="single" w:sz="4" w:space="0" w:color="000000"/>
              <w:bottom w:val="single" w:sz="4" w:space="0" w:color="000000"/>
            </w:tcBorders>
            <w:shd w:val="clear" w:color="auto" w:fill="DDDDDD"/>
          </w:tcPr>
          <w:p w:rsidR="00CB141D" w:rsidRPr="00F83DF7"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F83DF7">
              <w:rPr>
                <w:rFonts w:ascii="Times New Roman" w:eastAsia="Times New Roman" w:hAnsi="Times New Roman" w:cs="Times New Roman"/>
                <w:sz w:val="20"/>
                <w:szCs w:val="20"/>
                <w:lang w:eastAsia="zh-CN"/>
              </w:rPr>
              <w:t>0</w:t>
            </w:r>
          </w:p>
        </w:tc>
        <w:tc>
          <w:tcPr>
            <w:tcW w:w="873" w:type="dxa"/>
            <w:tcBorders>
              <w:top w:val="single" w:sz="4" w:space="0" w:color="000000"/>
              <w:left w:val="single" w:sz="4" w:space="0" w:color="000000"/>
              <w:bottom w:val="single" w:sz="4" w:space="0" w:color="000000"/>
            </w:tcBorders>
            <w:shd w:val="clear" w:color="auto" w:fill="DDDDDD"/>
          </w:tcPr>
          <w:p w:rsidR="00CB141D" w:rsidRPr="00F83DF7"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F83DF7">
              <w:rPr>
                <w:rFonts w:ascii="Times New Roman" w:eastAsia="Times New Roman" w:hAnsi="Times New Roman" w:cs="Times New Roman"/>
                <w:sz w:val="20"/>
                <w:szCs w:val="20"/>
                <w:lang w:eastAsia="zh-CN"/>
              </w:rPr>
              <w:t>1</w:t>
            </w:r>
          </w:p>
        </w:tc>
        <w:tc>
          <w:tcPr>
            <w:tcW w:w="723" w:type="dxa"/>
            <w:tcBorders>
              <w:top w:val="single" w:sz="4" w:space="0" w:color="000000"/>
              <w:left w:val="single" w:sz="4" w:space="0" w:color="000000"/>
              <w:bottom w:val="single" w:sz="4" w:space="0" w:color="000000"/>
            </w:tcBorders>
            <w:shd w:val="clear" w:color="auto" w:fill="DDDDDD"/>
          </w:tcPr>
          <w:p w:rsidR="00CB141D" w:rsidRPr="00F83DF7"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F83DF7">
              <w:rPr>
                <w:rFonts w:ascii="Times New Roman" w:eastAsia="Times New Roman" w:hAnsi="Times New Roman" w:cs="Times New Roman"/>
                <w:b/>
                <w:bCs/>
                <w:sz w:val="20"/>
                <w:szCs w:val="19"/>
                <w:lang w:eastAsia="zh-CN"/>
              </w:rPr>
              <w:t>0</w:t>
            </w:r>
          </w:p>
        </w:tc>
        <w:tc>
          <w:tcPr>
            <w:tcW w:w="807" w:type="dxa"/>
            <w:tcBorders>
              <w:top w:val="single" w:sz="4" w:space="0" w:color="000000"/>
              <w:left w:val="single" w:sz="4" w:space="0" w:color="000000"/>
              <w:bottom w:val="single" w:sz="4" w:space="0" w:color="000000"/>
              <w:right w:val="single" w:sz="4" w:space="0" w:color="000000"/>
            </w:tcBorders>
            <w:shd w:val="clear" w:color="auto" w:fill="DDDDDD"/>
          </w:tcPr>
          <w:p w:rsidR="00CB141D" w:rsidRPr="00F83DF7"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F83DF7">
              <w:rPr>
                <w:rFonts w:ascii="Times New Roman" w:eastAsia="Times New Roman" w:hAnsi="Times New Roman" w:cs="Times New Roman"/>
                <w:sz w:val="20"/>
                <w:szCs w:val="20"/>
                <w:lang w:eastAsia="zh-CN"/>
              </w:rPr>
              <w:t>9</w:t>
            </w:r>
          </w:p>
        </w:tc>
      </w:tr>
    </w:tbl>
    <w:p w:rsidR="0046066F" w:rsidRDefault="0046066F" w:rsidP="00CB141D">
      <w:pPr>
        <w:suppressAutoHyphens/>
        <w:spacing w:after="0" w:line="240" w:lineRule="auto"/>
        <w:jc w:val="both"/>
        <w:rPr>
          <w:rFonts w:ascii="Times New Roman" w:eastAsia="Times New Roman" w:hAnsi="Times New Roman" w:cs="Times New Roman"/>
          <w:b/>
          <w:bCs/>
          <w:i/>
          <w:iCs/>
          <w:color w:val="2F5496" w:themeColor="accent5" w:themeShade="BF"/>
          <w:sz w:val="32"/>
          <w:szCs w:val="28"/>
          <w:lang w:eastAsia="zh-CN"/>
        </w:rPr>
      </w:pPr>
    </w:p>
    <w:p w:rsidR="00E161E9" w:rsidRDefault="00E161E9" w:rsidP="00CB141D">
      <w:pPr>
        <w:suppressAutoHyphens/>
        <w:spacing w:after="0" w:line="240" w:lineRule="auto"/>
        <w:jc w:val="both"/>
        <w:rPr>
          <w:rFonts w:ascii="Times New Roman" w:eastAsia="Times New Roman" w:hAnsi="Times New Roman" w:cs="Times New Roman"/>
          <w:b/>
          <w:bCs/>
          <w:i/>
          <w:iCs/>
          <w:color w:val="538135" w:themeColor="accent6" w:themeShade="BF"/>
          <w:sz w:val="32"/>
          <w:szCs w:val="28"/>
          <w:lang w:eastAsia="zh-CN"/>
        </w:rPr>
      </w:pPr>
    </w:p>
    <w:p w:rsidR="00CB141D" w:rsidRPr="00844496" w:rsidRDefault="00CB141D" w:rsidP="00CB141D">
      <w:pPr>
        <w:suppressAutoHyphens/>
        <w:spacing w:after="0" w:line="240" w:lineRule="auto"/>
        <w:jc w:val="both"/>
        <w:rPr>
          <w:rFonts w:ascii="Times New Roman" w:eastAsia="Times New Roman" w:hAnsi="Times New Roman" w:cs="Times New Roman"/>
          <w:b/>
          <w:bCs/>
          <w:i/>
          <w:iCs/>
          <w:color w:val="538135" w:themeColor="accent6" w:themeShade="BF"/>
          <w:sz w:val="24"/>
          <w:szCs w:val="21"/>
          <w:lang w:eastAsia="zh-CN"/>
        </w:rPr>
      </w:pPr>
      <w:r w:rsidRPr="00844496">
        <w:rPr>
          <w:rFonts w:ascii="Times New Roman" w:eastAsia="Times New Roman" w:hAnsi="Times New Roman" w:cs="Times New Roman"/>
          <w:b/>
          <w:bCs/>
          <w:i/>
          <w:iCs/>
          <w:color w:val="538135" w:themeColor="accent6" w:themeShade="BF"/>
          <w:sz w:val="32"/>
          <w:szCs w:val="28"/>
          <w:lang w:eastAsia="zh-CN"/>
        </w:rPr>
        <w:t>2.6. Zápis do 1. ročníku ZŠ</w:t>
      </w:r>
    </w:p>
    <w:p w:rsidR="00844496" w:rsidRDefault="003A449E" w:rsidP="00844496">
      <w:pPr>
        <w:shd w:val="clear" w:color="auto" w:fill="FFFFFF"/>
        <w:spacing w:before="240" w:after="240" w:line="360" w:lineRule="auto"/>
        <w:jc w:val="both"/>
        <w:rPr>
          <w:rFonts w:ascii="Times New Roman" w:eastAsia="Times New Roman" w:hAnsi="Times New Roman" w:cs="Times New Roman"/>
          <w:bCs/>
          <w:sz w:val="24"/>
          <w:szCs w:val="24"/>
          <w:lang w:eastAsia="cs-CZ"/>
        </w:rPr>
      </w:pPr>
      <w:r w:rsidRPr="0046066F">
        <w:rPr>
          <w:rFonts w:ascii="Times New Roman" w:eastAsia="Times New Roman" w:hAnsi="Times New Roman" w:cs="Times New Roman"/>
          <w:bCs/>
          <w:sz w:val="24"/>
          <w:szCs w:val="24"/>
          <w:lang w:eastAsia="cs-CZ"/>
        </w:rPr>
        <w:t>Ministerstvo školství, mládeže a tělovýchovy vydalo v souvislosti s mimořádnými opatřeními vlády k ochra</w:t>
      </w:r>
      <w:r w:rsidR="00F5621E" w:rsidRPr="0046066F">
        <w:rPr>
          <w:rFonts w:ascii="Times New Roman" w:eastAsia="Times New Roman" w:hAnsi="Times New Roman" w:cs="Times New Roman"/>
          <w:bCs/>
          <w:sz w:val="24"/>
          <w:szCs w:val="24"/>
          <w:lang w:eastAsia="cs-CZ"/>
        </w:rPr>
        <w:t>ně obyvatelstva v souvislosti s</w:t>
      </w:r>
      <w:r w:rsidRPr="0046066F">
        <w:rPr>
          <w:rFonts w:ascii="Times New Roman" w:eastAsia="Times New Roman" w:hAnsi="Times New Roman" w:cs="Times New Roman"/>
          <w:bCs/>
          <w:sz w:val="24"/>
          <w:szCs w:val="24"/>
          <w:lang w:eastAsia="cs-CZ"/>
        </w:rPr>
        <w:t xml:space="preserve"> onemocněním COVID-19 opatření k organizaci zápisů k povinné ško</w:t>
      </w:r>
      <w:r w:rsidR="006B3A6B" w:rsidRPr="0046066F">
        <w:rPr>
          <w:rFonts w:ascii="Times New Roman" w:eastAsia="Times New Roman" w:hAnsi="Times New Roman" w:cs="Times New Roman"/>
          <w:bCs/>
          <w:sz w:val="24"/>
          <w:szCs w:val="24"/>
          <w:lang w:eastAsia="cs-CZ"/>
        </w:rPr>
        <w:t>lní docházce pro školní rok 2021/2022</w:t>
      </w:r>
      <w:r w:rsidRPr="0046066F">
        <w:rPr>
          <w:rFonts w:ascii="Times New Roman" w:eastAsia="Times New Roman" w:hAnsi="Times New Roman" w:cs="Times New Roman"/>
          <w:bCs/>
          <w:sz w:val="24"/>
          <w:szCs w:val="24"/>
          <w:lang w:eastAsia="cs-CZ"/>
        </w:rPr>
        <w:t>.</w:t>
      </w:r>
    </w:p>
    <w:p w:rsidR="00844496" w:rsidRDefault="00654243" w:rsidP="00844496">
      <w:pPr>
        <w:shd w:val="clear" w:color="auto" w:fill="FFFFFF"/>
        <w:spacing w:after="0" w:line="360" w:lineRule="auto"/>
        <w:jc w:val="both"/>
        <w:rPr>
          <w:rFonts w:ascii="Times New Roman" w:eastAsia="Times New Roman" w:hAnsi="Times New Roman" w:cs="Times New Roman"/>
          <w:bCs/>
          <w:sz w:val="24"/>
          <w:szCs w:val="24"/>
          <w:lang w:eastAsia="cs-CZ"/>
        </w:rPr>
      </w:pPr>
      <w:r w:rsidRPr="00654243">
        <w:rPr>
          <w:rFonts w:ascii="Times New Roman" w:hAnsi="Times New Roman" w:cs="Times New Roman"/>
          <w:sz w:val="24"/>
          <w:szCs w:val="24"/>
        </w:rPr>
        <w:t>Zápisy k p</w:t>
      </w:r>
      <w:r w:rsidRPr="0046066F">
        <w:rPr>
          <w:rFonts w:ascii="Times New Roman" w:hAnsi="Times New Roman" w:cs="Times New Roman"/>
          <w:sz w:val="24"/>
          <w:szCs w:val="24"/>
        </w:rPr>
        <w:t>ovinné školní docházce se konaly</w:t>
      </w:r>
      <w:r w:rsidRPr="00654243">
        <w:rPr>
          <w:rFonts w:ascii="Times New Roman" w:hAnsi="Times New Roman" w:cs="Times New Roman"/>
          <w:sz w:val="24"/>
          <w:szCs w:val="24"/>
        </w:rPr>
        <w:t xml:space="preserve"> </w:t>
      </w:r>
      <w:r w:rsidR="00844496">
        <w:rPr>
          <w:rFonts w:ascii="Times New Roman" w:hAnsi="Times New Roman" w:cs="Times New Roman"/>
          <w:sz w:val="24"/>
          <w:szCs w:val="24"/>
        </w:rPr>
        <w:t>od 1.4 do 30. 4.</w:t>
      </w:r>
      <w:r w:rsidRPr="00654243">
        <w:rPr>
          <w:rFonts w:ascii="Times New Roman" w:hAnsi="Times New Roman" w:cs="Times New Roman"/>
          <w:sz w:val="24"/>
          <w:szCs w:val="24"/>
        </w:rPr>
        <w:t xml:space="preserve"> 2021.</w:t>
      </w:r>
    </w:p>
    <w:p w:rsidR="00654243" w:rsidRPr="00654243" w:rsidRDefault="00654243" w:rsidP="00844496">
      <w:pPr>
        <w:shd w:val="clear" w:color="auto" w:fill="FFFFFF"/>
        <w:spacing w:after="0" w:line="360" w:lineRule="auto"/>
        <w:jc w:val="both"/>
        <w:rPr>
          <w:rFonts w:ascii="Times New Roman" w:eastAsia="Times New Roman" w:hAnsi="Times New Roman" w:cs="Times New Roman"/>
          <w:bCs/>
          <w:sz w:val="24"/>
          <w:szCs w:val="24"/>
          <w:lang w:eastAsia="cs-CZ"/>
        </w:rPr>
      </w:pPr>
      <w:r w:rsidRPr="00654243">
        <w:rPr>
          <w:rFonts w:ascii="Times New Roman" w:hAnsi="Times New Roman" w:cs="Times New Roman"/>
          <w:color w:val="222222"/>
          <w:sz w:val="24"/>
          <w:szCs w:val="24"/>
          <w:shd w:val="clear" w:color="auto" w:fill="FFFFFF"/>
        </w:rPr>
        <w:t xml:space="preserve">K osobnímu </w:t>
      </w:r>
      <w:r w:rsidRPr="0046066F">
        <w:rPr>
          <w:rFonts w:ascii="Times New Roman" w:hAnsi="Times New Roman" w:cs="Times New Roman"/>
          <w:color w:val="222222"/>
          <w:sz w:val="24"/>
          <w:szCs w:val="24"/>
          <w:shd w:val="clear" w:color="auto" w:fill="FFFFFF"/>
        </w:rPr>
        <w:t>předání dokumentů k zápisu byly</w:t>
      </w:r>
      <w:r w:rsidRPr="00654243">
        <w:rPr>
          <w:rFonts w:ascii="Times New Roman" w:hAnsi="Times New Roman" w:cs="Times New Roman"/>
          <w:color w:val="222222"/>
          <w:sz w:val="24"/>
          <w:szCs w:val="24"/>
          <w:shd w:val="clear" w:color="auto" w:fill="FFFFFF"/>
        </w:rPr>
        <w:t xml:space="preserve"> vyčleněny dva dny:14. a 15. </w:t>
      </w:r>
      <w:r w:rsidR="00BA70EC">
        <w:rPr>
          <w:rFonts w:ascii="Times New Roman" w:hAnsi="Times New Roman" w:cs="Times New Roman"/>
          <w:color w:val="222222"/>
          <w:sz w:val="24"/>
          <w:szCs w:val="24"/>
          <w:shd w:val="clear" w:color="auto" w:fill="FFFFFF"/>
        </w:rPr>
        <w:t>4. 2021.</w:t>
      </w:r>
    </w:p>
    <w:p w:rsidR="00654243" w:rsidRPr="00654243" w:rsidRDefault="00654243" w:rsidP="00844496">
      <w:pPr>
        <w:shd w:val="clear" w:color="auto" w:fill="FFFFFF"/>
        <w:spacing w:after="0" w:line="360" w:lineRule="auto"/>
        <w:jc w:val="both"/>
        <w:textAlignment w:val="top"/>
        <w:outlineLvl w:val="3"/>
        <w:rPr>
          <w:rFonts w:ascii="Times New Roman" w:hAnsi="Times New Roman" w:cs="Times New Roman"/>
          <w:color w:val="222222"/>
          <w:sz w:val="24"/>
          <w:szCs w:val="24"/>
          <w:shd w:val="clear" w:color="auto" w:fill="FFFFFF"/>
        </w:rPr>
      </w:pPr>
      <w:r w:rsidRPr="00654243">
        <w:rPr>
          <w:rFonts w:ascii="Times New Roman" w:hAnsi="Times New Roman" w:cs="Times New Roman"/>
          <w:color w:val="222222"/>
          <w:sz w:val="24"/>
          <w:szCs w:val="24"/>
          <w:shd w:val="clear" w:color="auto" w:fill="FFFFFF"/>
        </w:rPr>
        <w:t xml:space="preserve">V pátek dne 30. 4. </w:t>
      </w:r>
      <w:r w:rsidRPr="0046066F">
        <w:rPr>
          <w:rFonts w:ascii="Times New Roman" w:hAnsi="Times New Roman" w:cs="Times New Roman"/>
          <w:color w:val="222222"/>
          <w:sz w:val="24"/>
          <w:szCs w:val="24"/>
          <w:shd w:val="clear" w:color="auto" w:fill="FFFFFF"/>
        </w:rPr>
        <w:t>2021 bylo</w:t>
      </w:r>
      <w:r w:rsidRPr="00654243">
        <w:rPr>
          <w:rFonts w:ascii="Times New Roman" w:hAnsi="Times New Roman" w:cs="Times New Roman"/>
          <w:color w:val="222222"/>
          <w:sz w:val="24"/>
          <w:szCs w:val="24"/>
          <w:shd w:val="clear" w:color="auto" w:fill="FFFFFF"/>
        </w:rPr>
        <w:t xml:space="preserve"> zákonným zástupcům dětí umožněno nahlédnout do spisu</w:t>
      </w:r>
    </w:p>
    <w:p w:rsidR="00654243" w:rsidRPr="00654243" w:rsidRDefault="00654243" w:rsidP="00844496">
      <w:pPr>
        <w:shd w:val="clear" w:color="auto" w:fill="FFFFFF"/>
        <w:spacing w:after="0" w:line="360" w:lineRule="auto"/>
        <w:jc w:val="both"/>
        <w:textAlignment w:val="top"/>
        <w:outlineLvl w:val="3"/>
        <w:rPr>
          <w:rFonts w:ascii="Times New Roman" w:hAnsi="Times New Roman" w:cs="Times New Roman"/>
          <w:color w:val="222222"/>
          <w:sz w:val="24"/>
          <w:szCs w:val="24"/>
          <w:shd w:val="clear" w:color="auto" w:fill="FFFFFF"/>
        </w:rPr>
      </w:pPr>
      <w:r w:rsidRPr="00654243">
        <w:rPr>
          <w:rFonts w:ascii="Times New Roman" w:hAnsi="Times New Roman" w:cs="Times New Roman"/>
          <w:color w:val="222222"/>
          <w:sz w:val="24"/>
          <w:szCs w:val="24"/>
          <w:shd w:val="clear" w:color="auto" w:fill="FFFFFF"/>
        </w:rPr>
        <w:t>v souladu se zákonem č. 500/2004 Sb., Správní řád, ve znění pozdějších předpisů.</w:t>
      </w:r>
    </w:p>
    <w:p w:rsidR="00654243" w:rsidRPr="00654243" w:rsidRDefault="00654243" w:rsidP="00844496">
      <w:pPr>
        <w:shd w:val="clear" w:color="auto" w:fill="FFFFFF"/>
        <w:spacing w:after="0" w:line="360" w:lineRule="auto"/>
        <w:jc w:val="both"/>
        <w:textAlignment w:val="top"/>
        <w:outlineLvl w:val="3"/>
        <w:rPr>
          <w:rFonts w:ascii="Times New Roman" w:hAnsi="Times New Roman" w:cs="Times New Roman"/>
          <w:color w:val="222222"/>
          <w:sz w:val="24"/>
          <w:szCs w:val="24"/>
          <w:shd w:val="clear" w:color="auto" w:fill="FFFFFF"/>
        </w:rPr>
      </w:pPr>
    </w:p>
    <w:p w:rsidR="00654243" w:rsidRPr="00654243" w:rsidRDefault="00654243" w:rsidP="0046066F">
      <w:pPr>
        <w:shd w:val="clear" w:color="auto" w:fill="FFFFFF"/>
        <w:spacing w:after="0" w:line="360" w:lineRule="auto"/>
        <w:jc w:val="both"/>
        <w:textAlignment w:val="top"/>
        <w:outlineLvl w:val="3"/>
        <w:rPr>
          <w:rFonts w:ascii="Times New Roman" w:hAnsi="Times New Roman" w:cs="Times New Roman"/>
          <w:color w:val="222222"/>
          <w:sz w:val="24"/>
          <w:szCs w:val="24"/>
          <w:shd w:val="clear" w:color="auto" w:fill="FFFFFF"/>
        </w:rPr>
      </w:pPr>
      <w:r w:rsidRPr="00654243">
        <w:rPr>
          <w:rFonts w:ascii="Times New Roman" w:hAnsi="Times New Roman" w:cs="Times New Roman"/>
          <w:sz w:val="24"/>
          <w:szCs w:val="24"/>
        </w:rPr>
        <w:t>Zápisy k povinné školní docházce proběh</w:t>
      </w:r>
      <w:r w:rsidRPr="0046066F">
        <w:rPr>
          <w:rFonts w:ascii="Times New Roman" w:hAnsi="Times New Roman" w:cs="Times New Roman"/>
          <w:sz w:val="24"/>
          <w:szCs w:val="24"/>
        </w:rPr>
        <w:t>ly</w:t>
      </w:r>
      <w:r w:rsidRPr="00654243">
        <w:rPr>
          <w:rFonts w:ascii="Times New Roman" w:hAnsi="Times New Roman" w:cs="Times New Roman"/>
          <w:sz w:val="24"/>
          <w:szCs w:val="24"/>
        </w:rPr>
        <w:t xml:space="preserve"> v souladu s platnými právními předpisy (školský zákon, vyhláška o základním vzdělávání a správní řád). V souvislosti s protiepidemickými opatřeními, </w:t>
      </w:r>
      <w:r w:rsidRPr="0046066F">
        <w:rPr>
          <w:rFonts w:ascii="Times New Roman" w:hAnsi="Times New Roman" w:cs="Times New Roman"/>
          <w:sz w:val="24"/>
          <w:szCs w:val="24"/>
        </w:rPr>
        <w:t>která tento školní rok provázela, bylo</w:t>
      </w:r>
      <w:r w:rsidRPr="00654243">
        <w:rPr>
          <w:rFonts w:ascii="Times New Roman" w:hAnsi="Times New Roman" w:cs="Times New Roman"/>
          <w:sz w:val="24"/>
          <w:szCs w:val="24"/>
        </w:rPr>
        <w:t xml:space="preserve"> však potřebné organizaci přizpůsobit tak, aby byla zaručena bezpečnost dětí i dospělých, respektovány individuální možnosti a omezení jednotlivých účastníků a zároveň splněny všechny zákonné povinnosti.</w:t>
      </w:r>
    </w:p>
    <w:p w:rsidR="0046066F" w:rsidRDefault="00654243" w:rsidP="0046066F">
      <w:pPr>
        <w:shd w:val="clear" w:color="auto" w:fill="FFFFFF"/>
        <w:spacing w:after="100" w:afterAutospacing="1" w:line="360" w:lineRule="auto"/>
        <w:jc w:val="both"/>
        <w:rPr>
          <w:rFonts w:ascii="Times New Roman" w:eastAsia="Times New Roman" w:hAnsi="Times New Roman" w:cs="Times New Roman"/>
          <w:color w:val="4A4A4A"/>
          <w:sz w:val="24"/>
          <w:szCs w:val="24"/>
          <w:lang w:eastAsia="cs-CZ"/>
        </w:rPr>
      </w:pPr>
      <w:r w:rsidRPr="00654243">
        <w:rPr>
          <w:rFonts w:ascii="Times New Roman" w:eastAsia="Times New Roman" w:hAnsi="Times New Roman" w:cs="Times New Roman"/>
          <w:bCs/>
          <w:sz w:val="24"/>
          <w:szCs w:val="24"/>
          <w:lang w:eastAsia="cs-CZ"/>
        </w:rPr>
        <w:t xml:space="preserve">Vzhledem k mimořádným opatřením v souvislosti s COVID-19 </w:t>
      </w:r>
      <w:r w:rsidRPr="0046066F">
        <w:rPr>
          <w:rFonts w:ascii="Times New Roman" w:eastAsia="Times New Roman" w:hAnsi="Times New Roman" w:cs="Times New Roman"/>
          <w:bCs/>
          <w:sz w:val="24"/>
          <w:szCs w:val="24"/>
          <w:lang w:eastAsia="cs-CZ"/>
        </w:rPr>
        <w:t>probíhal zápis</w:t>
      </w:r>
      <w:r w:rsidRPr="00654243">
        <w:rPr>
          <w:rFonts w:ascii="Times New Roman" w:eastAsia="Times New Roman" w:hAnsi="Times New Roman" w:cs="Times New Roman"/>
          <w:bCs/>
          <w:sz w:val="24"/>
          <w:szCs w:val="24"/>
          <w:lang w:eastAsia="cs-CZ"/>
        </w:rPr>
        <w:t xml:space="preserve"> bez osobní přítomnosti dětí.</w:t>
      </w:r>
      <w:r w:rsidRPr="00654243">
        <w:rPr>
          <w:rFonts w:ascii="Times New Roman" w:eastAsia="Times New Roman" w:hAnsi="Times New Roman" w:cs="Times New Roman"/>
          <w:color w:val="4A4A4A"/>
          <w:sz w:val="24"/>
          <w:szCs w:val="24"/>
          <w:lang w:eastAsia="cs-CZ"/>
        </w:rPr>
        <w:t xml:space="preserve"> </w:t>
      </w:r>
    </w:p>
    <w:p w:rsidR="0046066F" w:rsidRPr="0046066F" w:rsidRDefault="0046066F" w:rsidP="0046066F">
      <w:pPr>
        <w:shd w:val="clear" w:color="auto" w:fill="FFFFFF"/>
        <w:spacing w:after="100" w:afterAutospacing="1" w:line="360" w:lineRule="auto"/>
        <w:jc w:val="both"/>
        <w:rPr>
          <w:rFonts w:ascii="Times New Roman" w:eastAsia="Times New Roman" w:hAnsi="Times New Roman" w:cs="Times New Roman"/>
          <w:sz w:val="24"/>
          <w:szCs w:val="24"/>
          <w:lang w:eastAsia="cs-CZ"/>
        </w:rPr>
      </w:pPr>
      <w:r w:rsidRPr="0046066F">
        <w:rPr>
          <w:rFonts w:ascii="Times New Roman" w:eastAsia="Times New Roman" w:hAnsi="Times New Roman" w:cs="Times New Roman"/>
          <w:bCs/>
          <w:sz w:val="24"/>
          <w:szCs w:val="24"/>
          <w:lang w:eastAsia="cs-CZ"/>
        </w:rPr>
        <w:t xml:space="preserve">Rodiče měli možnost podat přihlášky těmito způsoby: </w:t>
      </w:r>
      <w:r w:rsidRPr="0046066F">
        <w:rPr>
          <w:rFonts w:ascii="Times New Roman" w:eastAsia="Times New Roman" w:hAnsi="Times New Roman" w:cs="Times New Roman"/>
          <w:sz w:val="24"/>
          <w:szCs w:val="24"/>
          <w:lang w:eastAsia="cs-CZ"/>
        </w:rPr>
        <w:t>osobním podáním ve škole nebo p</w:t>
      </w:r>
      <w:r w:rsidRPr="0046066F">
        <w:rPr>
          <w:rFonts w:ascii="Times New Roman" w:eastAsia="Times New Roman" w:hAnsi="Times New Roman" w:cs="Times New Roman"/>
          <w:bCs/>
          <w:sz w:val="24"/>
          <w:szCs w:val="24"/>
          <w:lang w:eastAsia="cs-CZ"/>
        </w:rPr>
        <w:t>odáním  žádosti dálkovým způsobem (e-mailem, datovou schránkou či poštou).</w:t>
      </w:r>
      <w:r w:rsidRPr="0046066F">
        <w:rPr>
          <w:rFonts w:ascii="Times New Roman" w:eastAsia="Times New Roman" w:hAnsi="Times New Roman" w:cs="Times New Roman"/>
          <w:sz w:val="24"/>
          <w:szCs w:val="24"/>
          <w:lang w:eastAsia="cs-CZ"/>
        </w:rPr>
        <w:t xml:space="preserve"> Vzhledem k příznivé epidemiologické situaci na konci školního roku bylo</w:t>
      </w:r>
      <w:r w:rsidRPr="00654243">
        <w:rPr>
          <w:rFonts w:ascii="Times New Roman" w:eastAsia="Times New Roman" w:hAnsi="Times New Roman" w:cs="Times New Roman"/>
          <w:sz w:val="24"/>
          <w:szCs w:val="24"/>
          <w:lang w:eastAsia="cs-CZ"/>
        </w:rPr>
        <w:t xml:space="preserve"> možné uspořádat pro přijaté děti a jejich rodiny společné setkání dodatečně.</w:t>
      </w:r>
    </w:p>
    <w:p w:rsidR="00CB141D" w:rsidRPr="00CB141D" w:rsidRDefault="004A6EA5" w:rsidP="00CB141D">
      <w:pPr>
        <w:suppressAutoHyphens/>
        <w:spacing w:after="0" w:line="360" w:lineRule="auto"/>
        <w:jc w:val="both"/>
        <w:rPr>
          <w:rFonts w:ascii="Times New Roman" w:eastAsia="Times New Roman" w:hAnsi="Times New Roman" w:cs="Times New Roman"/>
          <w:sz w:val="24"/>
          <w:szCs w:val="21"/>
          <w:lang w:eastAsia="zh-CN"/>
        </w:rPr>
      </w:pPr>
      <w:r>
        <w:rPr>
          <w:rFonts w:ascii="Times New Roman" w:eastAsia="Times New Roman" w:hAnsi="Times New Roman" w:cs="Times New Roman"/>
          <w:sz w:val="24"/>
          <w:szCs w:val="21"/>
          <w:lang w:eastAsia="zh-CN"/>
        </w:rPr>
        <w:t>K z</w:t>
      </w:r>
      <w:r w:rsidR="00CB141D" w:rsidRPr="00CB141D">
        <w:rPr>
          <w:rFonts w:ascii="Times New Roman" w:eastAsia="Times New Roman" w:hAnsi="Times New Roman" w:cs="Times New Roman"/>
          <w:sz w:val="24"/>
          <w:szCs w:val="21"/>
          <w:lang w:eastAsia="zh-CN"/>
        </w:rPr>
        <w:t xml:space="preserve">ápisu </w:t>
      </w:r>
      <w:r w:rsidR="00F5621E">
        <w:rPr>
          <w:rFonts w:ascii="Times New Roman" w:eastAsia="Times New Roman" w:hAnsi="Times New Roman" w:cs="Times New Roman"/>
          <w:sz w:val="24"/>
          <w:szCs w:val="21"/>
          <w:lang w:eastAsia="zh-CN"/>
        </w:rPr>
        <w:t>do 1. ročníku z</w:t>
      </w:r>
      <w:r>
        <w:rPr>
          <w:rFonts w:ascii="Times New Roman" w:eastAsia="Times New Roman" w:hAnsi="Times New Roman" w:cs="Times New Roman"/>
          <w:sz w:val="24"/>
          <w:szCs w:val="21"/>
          <w:lang w:eastAsia="zh-CN"/>
        </w:rPr>
        <w:t xml:space="preserve">ákladní školy bylo přihlášeno </w:t>
      </w:r>
      <w:r w:rsidR="0046066F">
        <w:rPr>
          <w:rFonts w:ascii="Times New Roman" w:eastAsia="Times New Roman" w:hAnsi="Times New Roman" w:cs="Times New Roman"/>
          <w:sz w:val="24"/>
          <w:szCs w:val="21"/>
          <w:lang w:eastAsia="zh-CN"/>
        </w:rPr>
        <w:t>9</w:t>
      </w:r>
      <w:r w:rsidR="00CB141D" w:rsidRPr="00CB141D">
        <w:rPr>
          <w:rFonts w:ascii="Times New Roman" w:eastAsia="Times New Roman" w:hAnsi="Times New Roman" w:cs="Times New Roman"/>
          <w:sz w:val="24"/>
          <w:szCs w:val="21"/>
          <w:lang w:eastAsia="zh-CN"/>
        </w:rPr>
        <w:t xml:space="preserve"> dětí. </w:t>
      </w:r>
    </w:p>
    <w:p w:rsidR="00844496" w:rsidRDefault="00CB141D" w:rsidP="00CB141D">
      <w:pPr>
        <w:suppressAutoHyphens/>
        <w:spacing w:after="0" w:line="360" w:lineRule="auto"/>
        <w:jc w:val="both"/>
        <w:rPr>
          <w:rFonts w:ascii="Times New Roman" w:eastAsia="Times New Roman" w:hAnsi="Times New Roman" w:cs="Times New Roman"/>
          <w:sz w:val="24"/>
          <w:szCs w:val="21"/>
          <w:lang w:eastAsia="zh-CN"/>
        </w:rPr>
      </w:pPr>
      <w:r w:rsidRPr="00CB141D">
        <w:rPr>
          <w:rFonts w:ascii="Times New Roman" w:eastAsia="Times New Roman" w:hAnsi="Times New Roman" w:cs="Times New Roman"/>
          <w:sz w:val="24"/>
          <w:szCs w:val="21"/>
          <w:lang w:eastAsia="zh-CN"/>
        </w:rPr>
        <w:t>Rozhodnutí ředitelky ZŠ o zařazení žáka do 1.</w:t>
      </w:r>
      <w:r w:rsidR="004A6EA5">
        <w:rPr>
          <w:rFonts w:ascii="Times New Roman" w:eastAsia="Times New Roman" w:hAnsi="Times New Roman" w:cs="Times New Roman"/>
          <w:sz w:val="24"/>
          <w:szCs w:val="21"/>
          <w:lang w:eastAsia="zh-CN"/>
        </w:rPr>
        <w:t xml:space="preserve"> ročníku školy dostali rodiče </w:t>
      </w:r>
      <w:r w:rsidR="0046066F">
        <w:rPr>
          <w:rFonts w:ascii="Times New Roman" w:eastAsia="Times New Roman" w:hAnsi="Times New Roman" w:cs="Times New Roman"/>
          <w:sz w:val="24"/>
          <w:szCs w:val="21"/>
          <w:lang w:eastAsia="zh-CN"/>
        </w:rPr>
        <w:t>9ti dětí, z toho 2</w:t>
      </w:r>
      <w:r w:rsidRPr="00CB141D">
        <w:rPr>
          <w:rFonts w:ascii="Times New Roman" w:eastAsia="Times New Roman" w:hAnsi="Times New Roman" w:cs="Times New Roman"/>
          <w:sz w:val="24"/>
          <w:szCs w:val="21"/>
          <w:lang w:eastAsia="zh-CN"/>
        </w:rPr>
        <w:t xml:space="preserve"> </w:t>
      </w:r>
      <w:r w:rsidR="00844496">
        <w:rPr>
          <w:rFonts w:ascii="Times New Roman" w:eastAsia="Times New Roman" w:hAnsi="Times New Roman" w:cs="Times New Roman"/>
          <w:sz w:val="24"/>
          <w:szCs w:val="21"/>
          <w:lang w:eastAsia="zh-CN"/>
        </w:rPr>
        <w:t>využili</w:t>
      </w:r>
      <w:r w:rsidRPr="00CB141D">
        <w:rPr>
          <w:rFonts w:ascii="Times New Roman" w:eastAsia="Times New Roman" w:hAnsi="Times New Roman" w:cs="Times New Roman"/>
          <w:sz w:val="24"/>
          <w:szCs w:val="21"/>
          <w:lang w:eastAsia="zh-CN"/>
        </w:rPr>
        <w:t xml:space="preserve"> možnosti individuálního vzdělávání podle §41 školského zákona. </w:t>
      </w:r>
      <w:r w:rsidR="00844496">
        <w:rPr>
          <w:rFonts w:ascii="Times New Roman" w:eastAsia="Times New Roman" w:hAnsi="Times New Roman" w:cs="Times New Roman"/>
          <w:sz w:val="24"/>
          <w:szCs w:val="21"/>
          <w:lang w:eastAsia="zh-CN"/>
        </w:rPr>
        <w:t>Nikdo ne</w:t>
      </w:r>
      <w:r w:rsidRPr="00CB141D">
        <w:rPr>
          <w:rFonts w:ascii="Times New Roman" w:eastAsia="Times New Roman" w:hAnsi="Times New Roman" w:cs="Times New Roman"/>
          <w:sz w:val="24"/>
          <w:szCs w:val="21"/>
          <w:lang w:eastAsia="zh-CN"/>
        </w:rPr>
        <w:t>žádal prostřednictvím svého zákonného zástupce o odklad PŠD.</w:t>
      </w:r>
    </w:p>
    <w:p w:rsidR="00CB141D" w:rsidRPr="00CB141D" w:rsidRDefault="00844496" w:rsidP="00CB141D">
      <w:pPr>
        <w:suppressAutoHyphens/>
        <w:spacing w:after="0" w:line="360" w:lineRule="auto"/>
        <w:jc w:val="both"/>
        <w:rPr>
          <w:rFonts w:ascii="Times New Roman" w:eastAsia="Times New Roman" w:hAnsi="Times New Roman" w:cs="Times New Roman"/>
          <w:sz w:val="24"/>
          <w:szCs w:val="21"/>
          <w:lang w:eastAsia="zh-CN"/>
        </w:rPr>
      </w:pPr>
      <w:r>
        <w:rPr>
          <w:rFonts w:ascii="Times New Roman" w:eastAsia="Times New Roman" w:hAnsi="Times New Roman" w:cs="Times New Roman"/>
          <w:sz w:val="24"/>
          <w:szCs w:val="21"/>
          <w:lang w:eastAsia="zh-CN"/>
        </w:rPr>
        <w:lastRenderedPageBreak/>
        <w:t>Vzhledem k dlouhodobému uzavření škol nebyla možnost uskutečnit plánovaný Den otevřených dveří, proto se škola prezentovala v místním tisku a vydáním zpravodaje „Předškolák“</w:t>
      </w:r>
      <w:r w:rsidR="00CB141D" w:rsidRPr="00CB141D">
        <w:rPr>
          <w:rFonts w:ascii="Times New Roman" w:eastAsia="Times New Roman" w:hAnsi="Times New Roman" w:cs="Times New Roman"/>
          <w:sz w:val="24"/>
          <w:szCs w:val="21"/>
          <w:lang w:eastAsia="zh-CN"/>
        </w:rPr>
        <w:t xml:space="preserve"> </w:t>
      </w:r>
      <w:r>
        <w:rPr>
          <w:rFonts w:ascii="Times New Roman" w:eastAsia="Times New Roman" w:hAnsi="Times New Roman" w:cs="Times New Roman"/>
          <w:sz w:val="24"/>
          <w:szCs w:val="21"/>
          <w:lang w:eastAsia="zh-CN"/>
        </w:rPr>
        <w:t>pro rodiče budoucích prvňáčků</w:t>
      </w:r>
      <w:r w:rsidR="004A6EA5" w:rsidRPr="00CB141D">
        <w:rPr>
          <w:rFonts w:ascii="Times New Roman" w:eastAsia="Times New Roman" w:hAnsi="Times New Roman" w:cs="Times New Roman"/>
          <w:sz w:val="24"/>
          <w:szCs w:val="21"/>
          <w:lang w:eastAsia="zh-CN"/>
        </w:rPr>
        <w:t xml:space="preserve">. </w:t>
      </w:r>
      <w:r w:rsidR="004A6EA5">
        <w:rPr>
          <w:rFonts w:ascii="Times New Roman" w:eastAsia="Times New Roman" w:hAnsi="Times New Roman" w:cs="Times New Roman"/>
          <w:sz w:val="24"/>
          <w:szCs w:val="21"/>
          <w:lang w:eastAsia="zh-CN"/>
        </w:rPr>
        <w:t xml:space="preserve"> </w:t>
      </w:r>
    </w:p>
    <w:p w:rsidR="00CB141D" w:rsidRPr="00CB141D" w:rsidRDefault="00CB141D" w:rsidP="00CB141D">
      <w:pPr>
        <w:widowControl w:val="0"/>
        <w:suppressAutoHyphens/>
        <w:spacing w:after="0" w:line="240" w:lineRule="auto"/>
        <w:jc w:val="center"/>
        <w:rPr>
          <w:rFonts w:ascii="Arial" w:eastAsia="Times New Roman" w:hAnsi="Arial" w:cs="Arial"/>
          <w:color w:val="000000"/>
          <w:sz w:val="20"/>
          <w:szCs w:val="20"/>
          <w:lang w:eastAsia="zh-CN"/>
        </w:rPr>
      </w:pPr>
    </w:p>
    <w:tbl>
      <w:tblPr>
        <w:tblW w:w="0" w:type="auto"/>
        <w:tblInd w:w="-35" w:type="dxa"/>
        <w:tblLayout w:type="fixed"/>
        <w:tblLook w:val="0000" w:firstRow="0" w:lastRow="0" w:firstColumn="0" w:lastColumn="0" w:noHBand="0" w:noVBand="0"/>
      </w:tblPr>
      <w:tblGrid>
        <w:gridCol w:w="1074"/>
        <w:gridCol w:w="1995"/>
        <w:gridCol w:w="1510"/>
        <w:gridCol w:w="1471"/>
        <w:gridCol w:w="1619"/>
        <w:gridCol w:w="1689"/>
      </w:tblGrid>
      <w:tr w:rsidR="00CB141D" w:rsidRPr="00CB141D" w:rsidTr="00CB141D">
        <w:trPr>
          <w:trHeight w:val="557"/>
        </w:trPr>
        <w:tc>
          <w:tcPr>
            <w:tcW w:w="1074"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8"/>
                <w:lang w:eastAsia="zh-CN"/>
              </w:rPr>
              <w:t>Počet tříd</w:t>
            </w:r>
          </w:p>
        </w:tc>
        <w:tc>
          <w:tcPr>
            <w:tcW w:w="1995"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8"/>
                <w:lang w:eastAsia="zh-CN"/>
              </w:rPr>
              <w:t xml:space="preserve">Počet zapsaných dětí </w:t>
            </w:r>
          </w:p>
        </w:tc>
        <w:tc>
          <w:tcPr>
            <w:tcW w:w="1510"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8"/>
                <w:lang w:eastAsia="zh-CN"/>
              </w:rPr>
              <w:t>Z toho zapsaných dětí §41 ŠZ</w:t>
            </w:r>
          </w:p>
        </w:tc>
        <w:tc>
          <w:tcPr>
            <w:tcW w:w="1471"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8"/>
                <w:lang w:eastAsia="zh-CN"/>
              </w:rPr>
              <w:t xml:space="preserve">Počet odkladů  </w:t>
            </w:r>
          </w:p>
        </w:tc>
        <w:tc>
          <w:tcPr>
            <w:tcW w:w="161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8"/>
                <w:lang w:eastAsia="zh-CN"/>
              </w:rPr>
              <w:t>Opakuje 1. ročník</w:t>
            </w:r>
          </w:p>
        </w:tc>
        <w:tc>
          <w:tcPr>
            <w:tcW w:w="1689"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b/>
                <w:bCs/>
                <w:sz w:val="24"/>
                <w:szCs w:val="18"/>
                <w:lang w:eastAsia="zh-CN"/>
              </w:rPr>
              <w:t>Celkem prvňáčků</w:t>
            </w:r>
          </w:p>
        </w:tc>
      </w:tr>
      <w:tr w:rsidR="00CB141D" w:rsidRPr="00CB141D" w:rsidTr="00CB141D">
        <w:trPr>
          <w:trHeight w:val="264"/>
        </w:trPr>
        <w:tc>
          <w:tcPr>
            <w:tcW w:w="1074"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sz w:val="24"/>
                <w:szCs w:val="21"/>
                <w:lang w:eastAsia="zh-CN"/>
              </w:rPr>
              <w:t>1</w:t>
            </w:r>
          </w:p>
        </w:tc>
        <w:tc>
          <w:tcPr>
            <w:tcW w:w="1995" w:type="dxa"/>
            <w:tcBorders>
              <w:top w:val="single" w:sz="4" w:space="0" w:color="000000"/>
              <w:left w:val="single" w:sz="4" w:space="0" w:color="000000"/>
              <w:bottom w:val="single" w:sz="4" w:space="0" w:color="000000"/>
            </w:tcBorders>
            <w:shd w:val="clear" w:color="auto" w:fill="auto"/>
            <w:vAlign w:val="center"/>
          </w:tcPr>
          <w:p w:rsidR="00CB141D" w:rsidRPr="00CB141D" w:rsidRDefault="00844496" w:rsidP="00CB141D">
            <w:pPr>
              <w:suppressAutoHyphens/>
              <w:spacing w:after="0" w:line="240" w:lineRule="auto"/>
              <w:jc w:val="center"/>
              <w:rPr>
                <w:rFonts w:ascii="Arial Narrow" w:eastAsia="Times New Roman" w:hAnsi="Arial Narrow" w:cs="Arial Narrow"/>
                <w:b/>
                <w:sz w:val="32"/>
                <w:szCs w:val="20"/>
                <w:u w:val="single"/>
                <w:lang w:eastAsia="zh-CN"/>
              </w:rPr>
            </w:pPr>
            <w:r>
              <w:rPr>
                <w:rFonts w:ascii="Times New Roman" w:eastAsia="Times New Roman" w:hAnsi="Times New Roman" w:cs="Times New Roman"/>
                <w:sz w:val="24"/>
                <w:szCs w:val="21"/>
                <w:lang w:eastAsia="zh-CN"/>
              </w:rPr>
              <w:t>9</w:t>
            </w:r>
          </w:p>
        </w:tc>
        <w:tc>
          <w:tcPr>
            <w:tcW w:w="1510" w:type="dxa"/>
            <w:tcBorders>
              <w:top w:val="single" w:sz="4" w:space="0" w:color="000000"/>
              <w:left w:val="single" w:sz="4" w:space="0" w:color="000000"/>
              <w:bottom w:val="single" w:sz="4" w:space="0" w:color="000000"/>
            </w:tcBorders>
            <w:shd w:val="clear" w:color="auto" w:fill="auto"/>
            <w:vAlign w:val="center"/>
          </w:tcPr>
          <w:p w:rsidR="00CB141D" w:rsidRPr="00CB141D" w:rsidRDefault="00844496" w:rsidP="00CB141D">
            <w:pPr>
              <w:suppressAutoHyphens/>
              <w:spacing w:after="0" w:line="240" w:lineRule="auto"/>
              <w:jc w:val="center"/>
              <w:rPr>
                <w:rFonts w:ascii="Arial Narrow" w:eastAsia="Times New Roman" w:hAnsi="Arial Narrow" w:cs="Arial Narrow"/>
                <w:b/>
                <w:sz w:val="32"/>
                <w:szCs w:val="20"/>
                <w:u w:val="single"/>
                <w:lang w:eastAsia="zh-CN"/>
              </w:rPr>
            </w:pPr>
            <w:r>
              <w:rPr>
                <w:rFonts w:ascii="Times New Roman" w:eastAsia="Times New Roman" w:hAnsi="Times New Roman" w:cs="Times New Roman"/>
                <w:sz w:val="24"/>
                <w:szCs w:val="21"/>
                <w:lang w:eastAsia="zh-CN"/>
              </w:rPr>
              <w:t>2</w:t>
            </w:r>
          </w:p>
        </w:tc>
        <w:tc>
          <w:tcPr>
            <w:tcW w:w="1471" w:type="dxa"/>
            <w:tcBorders>
              <w:top w:val="single" w:sz="4" w:space="0" w:color="000000"/>
              <w:left w:val="single" w:sz="4" w:space="0" w:color="000000"/>
              <w:bottom w:val="single" w:sz="4" w:space="0" w:color="000000"/>
            </w:tcBorders>
            <w:shd w:val="clear" w:color="auto" w:fill="auto"/>
            <w:vAlign w:val="center"/>
          </w:tcPr>
          <w:p w:rsidR="00CB141D" w:rsidRPr="00CB141D" w:rsidRDefault="00844496" w:rsidP="00CB141D">
            <w:pPr>
              <w:suppressAutoHyphens/>
              <w:spacing w:after="0" w:line="240" w:lineRule="auto"/>
              <w:jc w:val="center"/>
              <w:rPr>
                <w:rFonts w:ascii="Arial Narrow" w:eastAsia="Times New Roman" w:hAnsi="Arial Narrow" w:cs="Arial Narrow"/>
                <w:b/>
                <w:sz w:val="32"/>
                <w:szCs w:val="20"/>
                <w:u w:val="single"/>
                <w:lang w:eastAsia="zh-CN"/>
              </w:rPr>
            </w:pPr>
            <w:r>
              <w:rPr>
                <w:rFonts w:ascii="Times New Roman" w:eastAsia="Times New Roman" w:hAnsi="Times New Roman" w:cs="Times New Roman"/>
                <w:sz w:val="24"/>
                <w:szCs w:val="21"/>
                <w:lang w:eastAsia="zh-CN"/>
              </w:rPr>
              <w:t>0</w:t>
            </w:r>
          </w:p>
        </w:tc>
        <w:tc>
          <w:tcPr>
            <w:tcW w:w="1619"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suppressAutoHyphens/>
              <w:spacing w:after="0" w:line="240" w:lineRule="auto"/>
              <w:jc w:val="center"/>
              <w:rPr>
                <w:rFonts w:ascii="Arial Narrow" w:eastAsia="Times New Roman" w:hAnsi="Arial Narrow" w:cs="Arial Narrow"/>
                <w:b/>
                <w:sz w:val="32"/>
                <w:szCs w:val="20"/>
                <w:u w:val="single"/>
                <w:lang w:eastAsia="zh-CN"/>
              </w:rPr>
            </w:pPr>
            <w:r w:rsidRPr="00CB141D">
              <w:rPr>
                <w:rFonts w:ascii="Times New Roman" w:eastAsia="Times New Roman" w:hAnsi="Times New Roman" w:cs="Times New Roman"/>
                <w:sz w:val="24"/>
                <w:szCs w:val="21"/>
                <w:lang w:eastAsia="zh-CN"/>
              </w:rPr>
              <w:t>0</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844496" w:rsidP="00CB141D">
            <w:pPr>
              <w:suppressAutoHyphens/>
              <w:spacing w:after="0" w:line="240" w:lineRule="auto"/>
              <w:jc w:val="center"/>
              <w:rPr>
                <w:rFonts w:ascii="Arial Narrow" w:eastAsia="Times New Roman" w:hAnsi="Arial Narrow" w:cs="Arial Narrow"/>
                <w:b/>
                <w:sz w:val="32"/>
                <w:szCs w:val="20"/>
                <w:u w:val="single"/>
                <w:lang w:eastAsia="zh-CN"/>
              </w:rPr>
            </w:pPr>
            <w:r>
              <w:rPr>
                <w:rFonts w:ascii="Times New Roman" w:eastAsia="Times New Roman" w:hAnsi="Times New Roman" w:cs="Times New Roman"/>
                <w:sz w:val="24"/>
                <w:szCs w:val="21"/>
                <w:lang w:eastAsia="zh-CN"/>
              </w:rPr>
              <w:t>9</w:t>
            </w:r>
          </w:p>
        </w:tc>
      </w:tr>
    </w:tbl>
    <w:p w:rsidR="00CB141D" w:rsidRPr="00CB141D" w:rsidRDefault="00CB141D" w:rsidP="00CB141D">
      <w:pPr>
        <w:suppressAutoHyphens/>
        <w:spacing w:after="0" w:line="240" w:lineRule="auto"/>
        <w:jc w:val="both"/>
        <w:rPr>
          <w:rFonts w:ascii="Times New Roman" w:eastAsia="Times New Roman" w:hAnsi="Times New Roman" w:cs="Times New Roman"/>
          <w:b/>
          <w:bCs/>
          <w:i/>
          <w:iCs/>
          <w:color w:val="006633"/>
          <w:sz w:val="32"/>
          <w:szCs w:val="28"/>
          <w:u w:val="single"/>
          <w:lang w:eastAsia="zh-CN"/>
        </w:rPr>
      </w:pPr>
    </w:p>
    <w:p w:rsidR="00CB141D" w:rsidRPr="00F83DF7" w:rsidRDefault="00CB141D" w:rsidP="00CB141D">
      <w:pPr>
        <w:suppressAutoHyphens/>
        <w:spacing w:after="0" w:line="240" w:lineRule="auto"/>
        <w:jc w:val="both"/>
        <w:rPr>
          <w:rFonts w:ascii="Arial Narrow" w:eastAsia="Times New Roman" w:hAnsi="Arial Narrow" w:cs="Arial Narrow"/>
          <w:b/>
          <w:color w:val="538135" w:themeColor="accent6" w:themeShade="BF"/>
          <w:sz w:val="24"/>
          <w:szCs w:val="24"/>
          <w:lang w:eastAsia="zh-CN"/>
        </w:rPr>
      </w:pPr>
      <w:r w:rsidRPr="00F83DF7">
        <w:rPr>
          <w:rFonts w:ascii="Times New Roman" w:eastAsia="Times New Roman" w:hAnsi="Times New Roman" w:cs="Times New Roman"/>
          <w:b/>
          <w:bCs/>
          <w:i/>
          <w:iCs/>
          <w:color w:val="538135" w:themeColor="accent6" w:themeShade="BF"/>
          <w:sz w:val="32"/>
          <w:szCs w:val="28"/>
          <w:lang w:eastAsia="zh-CN"/>
        </w:rPr>
        <w:t>2.7. Výsledky vzdělávání  žáků</w:t>
      </w:r>
    </w:p>
    <w:p w:rsidR="00CB141D" w:rsidRPr="00CB141D" w:rsidRDefault="00CB141D" w:rsidP="00CB141D">
      <w:pPr>
        <w:suppressAutoHyphens/>
        <w:spacing w:after="0" w:line="240" w:lineRule="auto"/>
        <w:rPr>
          <w:rFonts w:ascii="Times New Roman" w:eastAsia="Times New Roman" w:hAnsi="Times New Roman" w:cs="Times New Roman"/>
          <w:bCs/>
          <w:i/>
          <w:iCs/>
          <w:sz w:val="20"/>
          <w:szCs w:val="28"/>
          <w:lang w:eastAsia="zh-CN"/>
        </w:rPr>
      </w:pPr>
      <w:r w:rsidRPr="00CB141D">
        <w:rPr>
          <w:rFonts w:ascii="Times New Roman" w:eastAsia="Times New Roman" w:hAnsi="Times New Roman" w:cs="Times New Roman"/>
          <w:sz w:val="24"/>
          <w:szCs w:val="24"/>
          <w:lang w:eastAsia="zh-CN"/>
        </w:rPr>
        <w:t xml:space="preserve"> </w:t>
      </w:r>
    </w:p>
    <w:p w:rsidR="00CB141D" w:rsidRPr="00CB141D" w:rsidRDefault="00CB141D" w:rsidP="00CB141D">
      <w:pPr>
        <w:tabs>
          <w:tab w:val="left" w:pos="0"/>
        </w:tabs>
        <w:suppressAutoHyphens/>
        <w:spacing w:after="0" w:line="360" w:lineRule="auto"/>
        <w:jc w:val="both"/>
        <w:rPr>
          <w:rFonts w:ascii="Times New Roman" w:eastAsia="Arial Unicode MS" w:hAnsi="Times New Roman" w:cs="Times New Roman"/>
          <w:sz w:val="24"/>
          <w:szCs w:val="21"/>
          <w:lang w:eastAsia="zh-CN"/>
        </w:rPr>
      </w:pPr>
      <w:r w:rsidRPr="00CB141D">
        <w:rPr>
          <w:rFonts w:ascii="Times New Roman" w:eastAsia="Times New Roman" w:hAnsi="Times New Roman" w:cs="Times New Roman"/>
          <w:bCs/>
          <w:i/>
          <w:iCs/>
          <w:sz w:val="20"/>
          <w:szCs w:val="28"/>
          <w:lang w:eastAsia="zh-CN"/>
        </w:rPr>
        <w:tab/>
      </w:r>
      <w:r w:rsidR="006B416E">
        <w:rPr>
          <w:rFonts w:ascii="Times New Roman" w:eastAsia="Arial Unicode MS" w:hAnsi="Times New Roman" w:cs="Times New Roman"/>
          <w:sz w:val="24"/>
          <w:szCs w:val="21"/>
          <w:lang w:eastAsia="zh-CN"/>
        </w:rPr>
        <w:t xml:space="preserve">Ve školním roce </w:t>
      </w:r>
      <w:r w:rsidR="00BA70EC">
        <w:rPr>
          <w:rFonts w:ascii="Times New Roman" w:eastAsia="Arial Unicode MS" w:hAnsi="Times New Roman" w:cs="Times New Roman"/>
          <w:sz w:val="24"/>
          <w:szCs w:val="21"/>
          <w:lang w:eastAsia="zh-CN"/>
        </w:rPr>
        <w:t>2020/2021</w:t>
      </w:r>
      <w:r w:rsidRPr="00CB141D">
        <w:rPr>
          <w:rFonts w:ascii="Times New Roman" w:eastAsia="Arial Unicode MS" w:hAnsi="Times New Roman" w:cs="Times New Roman"/>
          <w:sz w:val="24"/>
          <w:szCs w:val="21"/>
          <w:lang w:eastAsia="zh-CN"/>
        </w:rPr>
        <w:t xml:space="preserve"> jsme vyučovali podle školního vzdělávacího programu „</w:t>
      </w:r>
      <w:r w:rsidRPr="00CB141D">
        <w:rPr>
          <w:rFonts w:ascii="Times New Roman" w:eastAsia="Arial Unicode MS" w:hAnsi="Times New Roman" w:cs="Times New Roman"/>
          <w:b/>
          <w:sz w:val="24"/>
          <w:szCs w:val="21"/>
          <w:lang w:eastAsia="zh-CN"/>
        </w:rPr>
        <w:t>Učíme se pro život“</w:t>
      </w:r>
      <w:r w:rsidRPr="00CB141D">
        <w:rPr>
          <w:rFonts w:ascii="Times New Roman" w:eastAsia="Arial Unicode MS" w:hAnsi="Times New Roman" w:cs="Times New Roman"/>
          <w:sz w:val="24"/>
          <w:szCs w:val="21"/>
          <w:lang w:eastAsia="zh-CN"/>
        </w:rPr>
        <w:t xml:space="preserve">. </w:t>
      </w:r>
    </w:p>
    <w:p w:rsidR="00CB141D" w:rsidRPr="004A7C98" w:rsidRDefault="00CB141D" w:rsidP="00CB141D">
      <w:pPr>
        <w:tabs>
          <w:tab w:val="left" w:pos="0"/>
        </w:tabs>
        <w:suppressAutoHyphens/>
        <w:spacing w:after="0" w:line="360" w:lineRule="auto"/>
        <w:jc w:val="both"/>
        <w:rPr>
          <w:rFonts w:ascii="Times New Roman" w:eastAsia="Arial Unicode MS" w:hAnsi="Times New Roman" w:cs="Times New Roman"/>
          <w:sz w:val="24"/>
          <w:szCs w:val="21"/>
          <w:lang w:eastAsia="zh-CN"/>
        </w:rPr>
      </w:pPr>
      <w:r w:rsidRPr="00CB141D">
        <w:rPr>
          <w:rFonts w:ascii="Times New Roman" w:eastAsia="Arial Unicode MS" w:hAnsi="Times New Roman" w:cs="Times New Roman"/>
          <w:sz w:val="24"/>
          <w:szCs w:val="21"/>
          <w:lang w:eastAsia="zh-CN"/>
        </w:rPr>
        <w:tab/>
        <w:t xml:space="preserve"> </w:t>
      </w:r>
      <w:r w:rsidRPr="004A7C98">
        <w:rPr>
          <w:rFonts w:ascii="Times New Roman" w:eastAsia="Arial Unicode MS" w:hAnsi="Times New Roman" w:cs="Times New Roman"/>
          <w:sz w:val="24"/>
          <w:szCs w:val="21"/>
          <w:lang w:eastAsia="zh-CN"/>
        </w:rPr>
        <w:t>Na konci školního roku odcházelo z  5. ročníku n</w:t>
      </w:r>
      <w:r w:rsidR="004A7C98" w:rsidRPr="004A7C98">
        <w:rPr>
          <w:rFonts w:ascii="Times New Roman" w:eastAsia="Arial Unicode MS" w:hAnsi="Times New Roman" w:cs="Times New Roman"/>
          <w:sz w:val="24"/>
          <w:szCs w:val="21"/>
          <w:lang w:eastAsia="zh-CN"/>
        </w:rPr>
        <w:t>a druhý stupeň základní školy 11</w:t>
      </w:r>
      <w:r w:rsidRPr="004A7C98">
        <w:rPr>
          <w:rFonts w:ascii="Times New Roman" w:eastAsia="Arial Unicode MS" w:hAnsi="Times New Roman" w:cs="Times New Roman"/>
          <w:sz w:val="24"/>
          <w:szCs w:val="21"/>
          <w:lang w:eastAsia="zh-CN"/>
        </w:rPr>
        <w:t xml:space="preserve"> žáků: </w:t>
      </w:r>
    </w:p>
    <w:p w:rsidR="00CB141D" w:rsidRPr="004A7C98" w:rsidRDefault="0052427A" w:rsidP="00CB141D">
      <w:pPr>
        <w:tabs>
          <w:tab w:val="left" w:pos="0"/>
        </w:tabs>
        <w:suppressAutoHyphens/>
        <w:spacing w:after="0" w:line="360" w:lineRule="auto"/>
        <w:rPr>
          <w:rFonts w:ascii="Times New Roman" w:eastAsia="Arial Unicode MS" w:hAnsi="Times New Roman" w:cs="Times New Roman"/>
          <w:sz w:val="24"/>
          <w:szCs w:val="21"/>
          <w:lang w:eastAsia="zh-CN"/>
        </w:rPr>
      </w:pPr>
      <w:r w:rsidRPr="004A7C98">
        <w:rPr>
          <w:rFonts w:ascii="Times New Roman" w:eastAsia="Arial Unicode MS" w:hAnsi="Times New Roman" w:cs="Times New Roman"/>
          <w:sz w:val="24"/>
          <w:szCs w:val="21"/>
          <w:lang w:eastAsia="zh-CN"/>
        </w:rPr>
        <w:t>7</w:t>
      </w:r>
      <w:r w:rsidR="006B416E" w:rsidRPr="004A7C98">
        <w:rPr>
          <w:rFonts w:ascii="Times New Roman" w:eastAsia="Arial Unicode MS" w:hAnsi="Times New Roman" w:cs="Times New Roman"/>
          <w:sz w:val="24"/>
          <w:szCs w:val="21"/>
          <w:lang w:eastAsia="zh-CN"/>
        </w:rPr>
        <w:t xml:space="preserve"> žáků přestoupilo na ZŠ do Litvínova, 1</w:t>
      </w:r>
      <w:r w:rsidR="00CB141D" w:rsidRPr="004A7C98">
        <w:rPr>
          <w:rFonts w:ascii="Times New Roman" w:eastAsia="Arial Unicode MS" w:hAnsi="Times New Roman" w:cs="Times New Roman"/>
          <w:sz w:val="24"/>
          <w:szCs w:val="21"/>
          <w:lang w:eastAsia="zh-CN"/>
        </w:rPr>
        <w:t xml:space="preserve"> </w:t>
      </w:r>
      <w:r w:rsidR="006B416E" w:rsidRPr="004A7C98">
        <w:rPr>
          <w:rFonts w:ascii="Times New Roman" w:eastAsia="Arial Unicode MS" w:hAnsi="Times New Roman" w:cs="Times New Roman"/>
          <w:sz w:val="24"/>
          <w:szCs w:val="21"/>
          <w:lang w:eastAsia="zh-CN"/>
        </w:rPr>
        <w:t xml:space="preserve">žák přestoupil na ZŠ </w:t>
      </w:r>
      <w:r w:rsidRPr="004A7C98">
        <w:rPr>
          <w:rFonts w:ascii="Times New Roman" w:eastAsia="Arial Unicode MS" w:hAnsi="Times New Roman" w:cs="Times New Roman"/>
          <w:sz w:val="24"/>
          <w:szCs w:val="21"/>
          <w:lang w:eastAsia="zh-CN"/>
        </w:rPr>
        <w:t>Most</w:t>
      </w:r>
      <w:r w:rsidR="006B416E" w:rsidRPr="004A7C98">
        <w:rPr>
          <w:rFonts w:ascii="Times New Roman" w:eastAsia="Arial Unicode MS" w:hAnsi="Times New Roman" w:cs="Times New Roman"/>
          <w:sz w:val="24"/>
          <w:szCs w:val="21"/>
          <w:lang w:eastAsia="zh-CN"/>
        </w:rPr>
        <w:t xml:space="preserve">, </w:t>
      </w:r>
      <w:r w:rsidRPr="004A7C98">
        <w:rPr>
          <w:rFonts w:ascii="Times New Roman" w:eastAsia="Arial Unicode MS" w:hAnsi="Times New Roman" w:cs="Times New Roman"/>
          <w:sz w:val="24"/>
          <w:szCs w:val="21"/>
          <w:lang w:eastAsia="zh-CN"/>
        </w:rPr>
        <w:t>žádný žák v letošním roce nepřestoupil na víceleté gymnázium ani na ZŠ Speciální</w:t>
      </w:r>
      <w:r w:rsidR="00F83DF7">
        <w:rPr>
          <w:rFonts w:ascii="Times New Roman" w:eastAsia="Arial Unicode MS" w:hAnsi="Times New Roman" w:cs="Times New Roman"/>
          <w:sz w:val="24"/>
          <w:szCs w:val="21"/>
          <w:lang w:eastAsia="zh-CN"/>
        </w:rPr>
        <w:t xml:space="preserve">, </w:t>
      </w:r>
      <w:r w:rsidR="004A7C98" w:rsidRPr="004A7C98">
        <w:rPr>
          <w:rFonts w:ascii="Times New Roman" w:eastAsia="Arial Unicode MS" w:hAnsi="Times New Roman" w:cs="Times New Roman"/>
          <w:sz w:val="24"/>
          <w:szCs w:val="21"/>
          <w:lang w:eastAsia="zh-CN"/>
        </w:rPr>
        <w:t>3 žáci pokračují v individuálním vzdělávání</w:t>
      </w:r>
      <w:r w:rsidR="006B416E" w:rsidRPr="004A7C98">
        <w:rPr>
          <w:rFonts w:ascii="Times New Roman" w:eastAsia="Arial Unicode MS" w:hAnsi="Times New Roman" w:cs="Times New Roman"/>
          <w:sz w:val="24"/>
          <w:szCs w:val="21"/>
          <w:lang w:eastAsia="zh-CN"/>
        </w:rPr>
        <w:t xml:space="preserve"> na </w:t>
      </w:r>
      <w:r w:rsidR="004A7C98" w:rsidRPr="004A7C98">
        <w:rPr>
          <w:rFonts w:ascii="Times New Roman" w:eastAsia="Arial Unicode MS" w:hAnsi="Times New Roman" w:cs="Times New Roman"/>
          <w:sz w:val="24"/>
          <w:szCs w:val="21"/>
          <w:lang w:eastAsia="zh-CN"/>
        </w:rPr>
        <w:t>2. stupni ZŠ.</w:t>
      </w:r>
    </w:p>
    <w:p w:rsidR="00CB141D" w:rsidRPr="00CB141D" w:rsidRDefault="00CB141D" w:rsidP="00CB141D">
      <w:pPr>
        <w:suppressAutoHyphens/>
        <w:spacing w:after="0" w:line="240" w:lineRule="auto"/>
        <w:ind w:left="360"/>
        <w:jc w:val="center"/>
        <w:rPr>
          <w:rFonts w:ascii="Times New Roman" w:eastAsia="Arial Unicode MS" w:hAnsi="Times New Roman" w:cs="Times New Roman"/>
          <w:i/>
          <w:sz w:val="32"/>
          <w:szCs w:val="32"/>
          <w:lang w:eastAsia="zh-CN"/>
        </w:rPr>
      </w:pPr>
      <w:r w:rsidRPr="00CB141D">
        <w:rPr>
          <w:rFonts w:ascii="Times New Roman" w:eastAsia="Arial Unicode MS" w:hAnsi="Times New Roman" w:cs="Times New Roman"/>
          <w:b/>
          <w:sz w:val="28"/>
          <w:szCs w:val="28"/>
          <w:lang w:eastAsia="zh-CN"/>
        </w:rPr>
        <w:t>Přehled o výsledcích prospěchu žáků – 1. pololetí</w:t>
      </w:r>
    </w:p>
    <w:p w:rsidR="00CB141D" w:rsidRPr="00CB141D" w:rsidRDefault="00CB141D" w:rsidP="00CB141D">
      <w:pPr>
        <w:suppressAutoHyphens/>
        <w:spacing w:after="0" w:line="240" w:lineRule="auto"/>
        <w:ind w:left="360"/>
        <w:jc w:val="both"/>
        <w:rPr>
          <w:rFonts w:ascii="Times New Roman" w:eastAsia="Arial Unicode MS" w:hAnsi="Times New Roman" w:cs="Times New Roman"/>
          <w:i/>
          <w:color w:val="7030A0"/>
          <w:sz w:val="32"/>
          <w:szCs w:val="32"/>
          <w:lang w:eastAsia="zh-CN"/>
        </w:rPr>
      </w:pPr>
    </w:p>
    <w:tbl>
      <w:tblPr>
        <w:tblW w:w="0" w:type="auto"/>
        <w:jc w:val="center"/>
        <w:tblLayout w:type="fixed"/>
        <w:tblLook w:val="0000" w:firstRow="0" w:lastRow="0" w:firstColumn="0" w:lastColumn="0" w:noHBand="0" w:noVBand="0"/>
      </w:tblPr>
      <w:tblGrid>
        <w:gridCol w:w="1188"/>
        <w:gridCol w:w="776"/>
        <w:gridCol w:w="1930"/>
        <w:gridCol w:w="1110"/>
        <w:gridCol w:w="1526"/>
        <w:gridCol w:w="1443"/>
        <w:gridCol w:w="1620"/>
      </w:tblGrid>
      <w:tr w:rsidR="00CB141D" w:rsidRPr="00CB141D" w:rsidTr="00CB141D">
        <w:trPr>
          <w:jc w:val="center"/>
        </w:trPr>
        <w:tc>
          <w:tcPr>
            <w:tcW w:w="1188"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Třída</w:t>
            </w:r>
          </w:p>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ročník</w:t>
            </w:r>
          </w:p>
        </w:tc>
        <w:tc>
          <w:tcPr>
            <w:tcW w:w="776"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Počet žáků</w:t>
            </w:r>
          </w:p>
        </w:tc>
        <w:tc>
          <w:tcPr>
            <w:tcW w:w="1930"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Prospělo</w:t>
            </w:r>
          </w:p>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s vyznamenáním</w:t>
            </w:r>
          </w:p>
        </w:tc>
        <w:tc>
          <w:tcPr>
            <w:tcW w:w="1110"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Prospělo</w:t>
            </w:r>
          </w:p>
        </w:tc>
        <w:tc>
          <w:tcPr>
            <w:tcW w:w="1526"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Neprospělo</w:t>
            </w:r>
          </w:p>
        </w:tc>
        <w:tc>
          <w:tcPr>
            <w:tcW w:w="1443"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Předměty s dostatečnou</w:t>
            </w:r>
          </w:p>
        </w:tc>
        <w:tc>
          <w:tcPr>
            <w:tcW w:w="1620" w:type="dxa"/>
            <w:tcBorders>
              <w:top w:val="single" w:sz="4" w:space="0" w:color="000000"/>
              <w:left w:val="single" w:sz="4" w:space="0" w:color="000000"/>
              <w:bottom w:val="single" w:sz="4" w:space="0" w:color="000000"/>
              <w:right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Nehodnoceni</w:t>
            </w:r>
          </w:p>
        </w:tc>
      </w:tr>
      <w:tr w:rsidR="00CB141D" w:rsidRPr="00CB141D" w:rsidTr="00CB141D">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1.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14</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14</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CB141D">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2.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8</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8</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CB141D">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3.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6</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5</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6B416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CB141D">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4.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11</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9</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Times New Roman" w:eastAsia="Arial Unicode MS" w:hAnsi="Times New Roman" w:cs="Times New Roman"/>
                <w:szCs w:val="20"/>
                <w:lang w:eastAsia="zh-CN"/>
              </w:rPr>
            </w:pPr>
            <w:r>
              <w:rPr>
                <w:rFonts w:ascii="Times New Roman" w:eastAsia="Arial Unicode MS" w:hAnsi="Times New Roman" w:cs="Times New Roman"/>
                <w:szCs w:val="20"/>
                <w:lang w:eastAsia="zh-CN"/>
              </w:rPr>
              <w:t>1</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6B416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4A7C98" w:rsidRDefault="004A7C98" w:rsidP="00CB141D">
            <w:pPr>
              <w:tabs>
                <w:tab w:val="left" w:pos="0"/>
              </w:tabs>
              <w:suppressAutoHyphens/>
              <w:spacing w:after="0" w:line="240" w:lineRule="auto"/>
              <w:jc w:val="center"/>
              <w:rPr>
                <w:rFonts w:ascii="Times New Roman" w:eastAsia="Arial Unicode MS" w:hAnsi="Times New Roman" w:cs="Times New Roman"/>
                <w:szCs w:val="20"/>
                <w:lang w:eastAsia="zh-CN"/>
              </w:rPr>
            </w:pPr>
            <w:r w:rsidRPr="004A7C98">
              <w:rPr>
                <w:rFonts w:ascii="Times New Roman" w:eastAsia="Arial Unicode MS" w:hAnsi="Times New Roman" w:cs="Times New Roman"/>
                <w:szCs w:val="20"/>
                <w:lang w:eastAsia="zh-CN"/>
              </w:rPr>
              <w:t>1</w:t>
            </w:r>
          </w:p>
        </w:tc>
      </w:tr>
      <w:tr w:rsidR="00CB141D" w:rsidRPr="00CB141D" w:rsidTr="00CB141D">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Times New Roman" w:hAnsi="Times New Roman" w:cs="Times New Roman"/>
                <w:sz w:val="24"/>
                <w:szCs w:val="24"/>
                <w:lang w:eastAsia="zh-CN"/>
              </w:rPr>
              <w:t xml:space="preserve"> </w:t>
            </w:r>
            <w:r w:rsidRPr="00CB141D">
              <w:rPr>
                <w:rFonts w:ascii="Times New Roman" w:eastAsia="Arial Unicode MS" w:hAnsi="Times New Roman" w:cs="Times New Roman"/>
                <w:sz w:val="24"/>
                <w:szCs w:val="24"/>
                <w:lang w:eastAsia="zh-CN"/>
              </w:rPr>
              <w:t>5.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11</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6</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5</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bl>
    <w:p w:rsidR="00CB141D" w:rsidRPr="00CB141D" w:rsidRDefault="00CB141D" w:rsidP="00CB141D">
      <w:pPr>
        <w:suppressAutoHyphens/>
        <w:spacing w:after="0" w:line="240" w:lineRule="auto"/>
        <w:jc w:val="both"/>
        <w:rPr>
          <w:rFonts w:ascii="Times New Roman" w:eastAsia="Arial Unicode MS" w:hAnsi="Times New Roman" w:cs="Times New Roman"/>
          <w:b/>
          <w:color w:val="7030A0"/>
          <w:sz w:val="28"/>
          <w:szCs w:val="28"/>
          <w:lang w:eastAsia="zh-CN"/>
        </w:rPr>
      </w:pPr>
    </w:p>
    <w:p w:rsidR="00CB141D" w:rsidRPr="00CB141D" w:rsidRDefault="00CB141D" w:rsidP="00CB141D">
      <w:pPr>
        <w:suppressAutoHyphens/>
        <w:spacing w:after="0" w:line="240" w:lineRule="auto"/>
        <w:ind w:left="360"/>
        <w:jc w:val="center"/>
        <w:rPr>
          <w:rFonts w:ascii="Times New Roman" w:eastAsia="Arial Unicode MS" w:hAnsi="Times New Roman" w:cs="Times New Roman"/>
          <w:i/>
          <w:sz w:val="32"/>
          <w:szCs w:val="32"/>
          <w:lang w:eastAsia="zh-CN"/>
        </w:rPr>
      </w:pPr>
      <w:r w:rsidRPr="00CB141D">
        <w:rPr>
          <w:rFonts w:ascii="Times New Roman" w:eastAsia="Arial Unicode MS" w:hAnsi="Times New Roman" w:cs="Times New Roman"/>
          <w:b/>
          <w:sz w:val="28"/>
          <w:szCs w:val="28"/>
          <w:lang w:eastAsia="zh-CN"/>
        </w:rPr>
        <w:t>Přehled o výsledcích prospěchu žáků – 2. pololetí</w:t>
      </w:r>
    </w:p>
    <w:p w:rsidR="00CB141D" w:rsidRPr="00CB141D" w:rsidRDefault="00CB141D" w:rsidP="00CB141D">
      <w:pPr>
        <w:suppressAutoHyphens/>
        <w:spacing w:after="0" w:line="240" w:lineRule="auto"/>
        <w:ind w:left="360"/>
        <w:jc w:val="center"/>
        <w:rPr>
          <w:rFonts w:ascii="Times New Roman" w:eastAsia="Arial Unicode MS" w:hAnsi="Times New Roman" w:cs="Times New Roman"/>
          <w:i/>
          <w:sz w:val="32"/>
          <w:szCs w:val="32"/>
          <w:lang w:eastAsia="zh-CN"/>
        </w:rPr>
      </w:pPr>
    </w:p>
    <w:tbl>
      <w:tblPr>
        <w:tblW w:w="0" w:type="auto"/>
        <w:jc w:val="center"/>
        <w:tblLayout w:type="fixed"/>
        <w:tblLook w:val="0000" w:firstRow="0" w:lastRow="0" w:firstColumn="0" w:lastColumn="0" w:noHBand="0" w:noVBand="0"/>
      </w:tblPr>
      <w:tblGrid>
        <w:gridCol w:w="1188"/>
        <w:gridCol w:w="776"/>
        <w:gridCol w:w="1930"/>
        <w:gridCol w:w="1110"/>
        <w:gridCol w:w="1526"/>
        <w:gridCol w:w="1443"/>
        <w:gridCol w:w="1620"/>
      </w:tblGrid>
      <w:tr w:rsidR="00CB141D" w:rsidRPr="00CB141D" w:rsidTr="00CB141D">
        <w:trPr>
          <w:jc w:val="center"/>
        </w:trPr>
        <w:tc>
          <w:tcPr>
            <w:tcW w:w="1188"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Třída</w:t>
            </w:r>
          </w:p>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ročník</w:t>
            </w:r>
          </w:p>
        </w:tc>
        <w:tc>
          <w:tcPr>
            <w:tcW w:w="776"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Počet žáků</w:t>
            </w:r>
          </w:p>
        </w:tc>
        <w:tc>
          <w:tcPr>
            <w:tcW w:w="1930"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Prospělo</w:t>
            </w:r>
          </w:p>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s vyznamenáním</w:t>
            </w:r>
          </w:p>
        </w:tc>
        <w:tc>
          <w:tcPr>
            <w:tcW w:w="1110"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Prospělo</w:t>
            </w:r>
          </w:p>
        </w:tc>
        <w:tc>
          <w:tcPr>
            <w:tcW w:w="1526"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Neprospělo</w:t>
            </w:r>
          </w:p>
        </w:tc>
        <w:tc>
          <w:tcPr>
            <w:tcW w:w="1443"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Předměty s dostatečnou</w:t>
            </w:r>
          </w:p>
        </w:tc>
        <w:tc>
          <w:tcPr>
            <w:tcW w:w="1620" w:type="dxa"/>
            <w:tcBorders>
              <w:top w:val="single" w:sz="4" w:space="0" w:color="000000"/>
              <w:left w:val="single" w:sz="4" w:space="0" w:color="000000"/>
              <w:bottom w:val="single" w:sz="4" w:space="0" w:color="000000"/>
              <w:right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Nehodnoceni</w:t>
            </w:r>
          </w:p>
        </w:tc>
      </w:tr>
      <w:tr w:rsidR="00CB141D" w:rsidRPr="00CB141D" w:rsidTr="00CB141D">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1.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14</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14</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586F33"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CB141D">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2.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8</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8</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586F33" w:rsidP="00CB141D">
            <w:pPr>
              <w:tabs>
                <w:tab w:val="left" w:pos="0"/>
              </w:tabs>
              <w:suppressAutoHyphens/>
              <w:spacing w:after="0" w:line="240" w:lineRule="auto"/>
              <w:jc w:val="center"/>
              <w:rPr>
                <w:rFonts w:ascii="Arial" w:eastAsia="Arial Unicode MS" w:hAnsi="Arial" w:cs="Arial"/>
                <w:b/>
                <w:szCs w:val="20"/>
                <w:lang w:eastAsia="zh-CN"/>
              </w:rPr>
            </w:pPr>
            <w:r>
              <w:rPr>
                <w:rFonts w:ascii="Arial" w:eastAsia="Arial Unicode MS" w:hAnsi="Arial" w:cs="Arial"/>
                <w:b/>
                <w:szCs w:val="20"/>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CB141D">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3.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6</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5</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p>
        </w:tc>
      </w:tr>
      <w:tr w:rsidR="00CB141D" w:rsidRPr="00CB141D" w:rsidTr="00CB141D">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4.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11</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9</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4A7C98"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w:t>
            </w:r>
          </w:p>
        </w:tc>
      </w:tr>
      <w:tr w:rsidR="00CB141D" w:rsidRPr="00CB141D" w:rsidTr="00CB141D">
        <w:trPr>
          <w:jc w:val="center"/>
        </w:trPr>
        <w:tc>
          <w:tcPr>
            <w:tcW w:w="1188"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Times New Roman" w:hAnsi="Times New Roman" w:cs="Times New Roman"/>
                <w:sz w:val="24"/>
                <w:szCs w:val="24"/>
                <w:lang w:eastAsia="zh-CN"/>
              </w:rPr>
              <w:t xml:space="preserve"> </w:t>
            </w:r>
            <w:r w:rsidRPr="00CB141D">
              <w:rPr>
                <w:rFonts w:ascii="Times New Roman" w:eastAsia="Arial Unicode MS" w:hAnsi="Times New Roman" w:cs="Times New Roman"/>
                <w:sz w:val="24"/>
                <w:szCs w:val="24"/>
                <w:lang w:eastAsia="zh-CN"/>
              </w:rPr>
              <w:t>5. ročník</w:t>
            </w:r>
          </w:p>
        </w:tc>
        <w:tc>
          <w:tcPr>
            <w:tcW w:w="776" w:type="dxa"/>
            <w:tcBorders>
              <w:top w:val="single" w:sz="4" w:space="0" w:color="000000"/>
              <w:left w:val="single" w:sz="4" w:space="0" w:color="000000"/>
              <w:bottom w:val="single" w:sz="4" w:space="0" w:color="000000"/>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11</w:t>
            </w:r>
          </w:p>
        </w:tc>
        <w:tc>
          <w:tcPr>
            <w:tcW w:w="1930"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7</w:t>
            </w:r>
          </w:p>
        </w:tc>
        <w:tc>
          <w:tcPr>
            <w:tcW w:w="1110" w:type="dxa"/>
            <w:tcBorders>
              <w:top w:val="single" w:sz="4" w:space="0" w:color="000000"/>
              <w:left w:val="single" w:sz="4" w:space="0" w:color="000000"/>
              <w:bottom w:val="single" w:sz="4" w:space="0" w:color="000000"/>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4</w:t>
            </w:r>
          </w:p>
        </w:tc>
        <w:tc>
          <w:tcPr>
            <w:tcW w:w="1526" w:type="dxa"/>
            <w:tcBorders>
              <w:top w:val="single" w:sz="4" w:space="0" w:color="000000"/>
              <w:left w:val="single" w:sz="4" w:space="0" w:color="000000"/>
              <w:bottom w:val="single" w:sz="4" w:space="0" w:color="000000"/>
            </w:tcBorders>
            <w:shd w:val="clear" w:color="auto" w:fill="auto"/>
            <w:vAlign w:val="center"/>
          </w:tcPr>
          <w:p w:rsidR="00CB141D" w:rsidRPr="00CB141D" w:rsidRDefault="00586F33"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bl>
    <w:p w:rsidR="00F83DF7" w:rsidRDefault="00F83DF7" w:rsidP="00CB141D">
      <w:pPr>
        <w:suppressAutoHyphens/>
        <w:spacing w:after="0" w:line="240" w:lineRule="auto"/>
        <w:jc w:val="center"/>
        <w:rPr>
          <w:rFonts w:ascii="Times New Roman" w:eastAsia="Arial Unicode MS" w:hAnsi="Times New Roman" w:cs="Times New Roman"/>
          <w:b/>
          <w:bCs/>
          <w:sz w:val="28"/>
          <w:szCs w:val="28"/>
          <w:lang w:eastAsia="zh-CN"/>
        </w:rPr>
      </w:pPr>
    </w:p>
    <w:p w:rsidR="00F83DF7" w:rsidRDefault="00F83DF7" w:rsidP="00CB141D">
      <w:pPr>
        <w:suppressAutoHyphens/>
        <w:spacing w:after="0" w:line="240" w:lineRule="auto"/>
        <w:jc w:val="center"/>
        <w:rPr>
          <w:rFonts w:ascii="Times New Roman" w:eastAsia="Arial Unicode MS" w:hAnsi="Times New Roman" w:cs="Times New Roman"/>
          <w:b/>
          <w:bCs/>
          <w:sz w:val="28"/>
          <w:szCs w:val="28"/>
          <w:lang w:eastAsia="zh-CN"/>
        </w:rPr>
      </w:pPr>
    </w:p>
    <w:p w:rsidR="00CB141D" w:rsidRPr="00CB141D" w:rsidRDefault="00CB141D" w:rsidP="00CB141D">
      <w:pPr>
        <w:suppressAutoHyphens/>
        <w:spacing w:after="0" w:line="240" w:lineRule="auto"/>
        <w:jc w:val="center"/>
        <w:rPr>
          <w:rFonts w:ascii="Times New Roman" w:eastAsia="Arial Unicode MS" w:hAnsi="Times New Roman" w:cs="Times New Roman"/>
          <w:b/>
          <w:bCs/>
          <w:i/>
          <w:sz w:val="32"/>
          <w:szCs w:val="32"/>
          <w:lang w:eastAsia="zh-CN"/>
        </w:rPr>
      </w:pPr>
      <w:r w:rsidRPr="00CB141D">
        <w:rPr>
          <w:rFonts w:ascii="Times New Roman" w:eastAsia="Arial Unicode MS" w:hAnsi="Times New Roman" w:cs="Times New Roman"/>
          <w:b/>
          <w:bCs/>
          <w:sz w:val="28"/>
          <w:szCs w:val="28"/>
          <w:lang w:eastAsia="zh-CN"/>
        </w:rPr>
        <w:t>Přehled o výsledcích chování žáků</w:t>
      </w:r>
    </w:p>
    <w:p w:rsidR="00CB141D" w:rsidRPr="00CB141D" w:rsidRDefault="00CB141D" w:rsidP="00CB141D">
      <w:pPr>
        <w:suppressAutoHyphens/>
        <w:spacing w:after="0" w:line="240" w:lineRule="auto"/>
        <w:ind w:left="360"/>
        <w:jc w:val="center"/>
        <w:rPr>
          <w:rFonts w:ascii="Times New Roman" w:eastAsia="Arial Unicode MS" w:hAnsi="Times New Roman" w:cs="Times New Roman"/>
          <w:b/>
          <w:bCs/>
          <w:i/>
          <w:sz w:val="32"/>
          <w:szCs w:val="32"/>
          <w:lang w:eastAsia="zh-CN"/>
        </w:rPr>
      </w:pPr>
    </w:p>
    <w:tbl>
      <w:tblPr>
        <w:tblW w:w="0" w:type="auto"/>
        <w:jc w:val="center"/>
        <w:tblLayout w:type="fixed"/>
        <w:tblLook w:val="0000" w:firstRow="0" w:lastRow="0" w:firstColumn="0" w:lastColumn="0" w:noHBand="0" w:noVBand="0"/>
      </w:tblPr>
      <w:tblGrid>
        <w:gridCol w:w="1184"/>
        <w:gridCol w:w="1154"/>
        <w:gridCol w:w="1276"/>
        <w:gridCol w:w="1152"/>
        <w:gridCol w:w="1483"/>
        <w:gridCol w:w="1138"/>
        <w:gridCol w:w="1017"/>
        <w:gridCol w:w="1189"/>
      </w:tblGrid>
      <w:tr w:rsidR="00CB141D" w:rsidRPr="00CB141D" w:rsidTr="00CB141D">
        <w:trPr>
          <w:jc w:val="center"/>
        </w:trPr>
        <w:tc>
          <w:tcPr>
            <w:tcW w:w="1184"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Třída</w:t>
            </w:r>
          </w:p>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ročník</w:t>
            </w:r>
          </w:p>
        </w:tc>
        <w:tc>
          <w:tcPr>
            <w:tcW w:w="1154"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Počet žáků</w:t>
            </w:r>
          </w:p>
        </w:tc>
        <w:tc>
          <w:tcPr>
            <w:tcW w:w="1276"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Pochvaly TU</w:t>
            </w:r>
          </w:p>
        </w:tc>
        <w:tc>
          <w:tcPr>
            <w:tcW w:w="1152"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Pochvaly ŘŠ</w:t>
            </w:r>
          </w:p>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lastRenderedPageBreak/>
              <w:t>Napomenutí</w:t>
            </w:r>
          </w:p>
        </w:tc>
        <w:tc>
          <w:tcPr>
            <w:tcW w:w="1483"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lastRenderedPageBreak/>
              <w:t>Důtky TU</w:t>
            </w:r>
          </w:p>
        </w:tc>
        <w:tc>
          <w:tcPr>
            <w:tcW w:w="1138"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CB141D">
              <w:rPr>
                <w:rFonts w:ascii="Times New Roman" w:eastAsia="Arial Unicode MS" w:hAnsi="Times New Roman" w:cs="Times New Roman"/>
                <w:b/>
                <w:bCs/>
                <w:sz w:val="24"/>
                <w:szCs w:val="19"/>
                <w:lang w:eastAsia="zh-CN"/>
              </w:rPr>
              <w:t>Snížený</w:t>
            </w:r>
          </w:p>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stupeň</w:t>
            </w:r>
          </w:p>
        </w:tc>
        <w:tc>
          <w:tcPr>
            <w:tcW w:w="1017"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b/>
                <w:bCs/>
                <w:sz w:val="24"/>
                <w:szCs w:val="19"/>
                <w:lang w:eastAsia="zh-CN"/>
              </w:rPr>
              <w:t>Důtky ŘŠ</w:t>
            </w:r>
          </w:p>
        </w:tc>
        <w:tc>
          <w:tcPr>
            <w:tcW w:w="1189" w:type="dxa"/>
            <w:tcBorders>
              <w:top w:val="single" w:sz="4" w:space="0" w:color="000000"/>
              <w:left w:val="single" w:sz="4" w:space="0" w:color="000000"/>
              <w:bottom w:val="single" w:sz="4" w:space="0" w:color="000000"/>
              <w:right w:val="single" w:sz="4" w:space="0" w:color="000000"/>
            </w:tcBorders>
            <w:shd w:val="clear" w:color="auto" w:fill="DDDDDD"/>
          </w:tcPr>
          <w:p w:rsidR="00CB141D" w:rsidRPr="00CB141D" w:rsidRDefault="00CB141D" w:rsidP="00CB141D">
            <w:pPr>
              <w:suppressAutoHyphens/>
              <w:snapToGrid w:val="0"/>
              <w:spacing w:after="0" w:line="240" w:lineRule="auto"/>
              <w:jc w:val="center"/>
              <w:rPr>
                <w:rFonts w:ascii="Times New Roman" w:eastAsia="Times New Roman" w:hAnsi="Times New Roman" w:cs="Times New Roman"/>
                <w:sz w:val="20"/>
                <w:szCs w:val="20"/>
                <w:lang w:eastAsia="zh-CN"/>
              </w:rPr>
            </w:pPr>
          </w:p>
        </w:tc>
      </w:tr>
      <w:tr w:rsidR="00CB141D" w:rsidRPr="00CB141D" w:rsidTr="00CB141D">
        <w:trPr>
          <w:jc w:val="center"/>
        </w:trPr>
        <w:tc>
          <w:tcPr>
            <w:tcW w:w="1184"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lastRenderedPageBreak/>
              <w:t>1. ročník</w:t>
            </w:r>
          </w:p>
        </w:tc>
        <w:tc>
          <w:tcPr>
            <w:tcW w:w="1154" w:type="dxa"/>
            <w:tcBorders>
              <w:top w:val="single" w:sz="4" w:space="0" w:color="000000"/>
              <w:left w:val="single" w:sz="4" w:space="0" w:color="000000"/>
              <w:bottom w:val="single" w:sz="4" w:space="0" w:color="000000"/>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14</w:t>
            </w:r>
          </w:p>
        </w:tc>
        <w:tc>
          <w:tcPr>
            <w:tcW w:w="127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017"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CB141D">
        <w:trPr>
          <w:jc w:val="center"/>
        </w:trPr>
        <w:tc>
          <w:tcPr>
            <w:tcW w:w="1184"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2. ročník</w:t>
            </w:r>
          </w:p>
        </w:tc>
        <w:tc>
          <w:tcPr>
            <w:tcW w:w="1154" w:type="dxa"/>
            <w:tcBorders>
              <w:top w:val="single" w:sz="4" w:space="0" w:color="000000"/>
              <w:left w:val="single" w:sz="4" w:space="0" w:color="000000"/>
              <w:bottom w:val="single" w:sz="4" w:space="0" w:color="000000"/>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8</w:t>
            </w:r>
          </w:p>
        </w:tc>
        <w:tc>
          <w:tcPr>
            <w:tcW w:w="127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017"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CB141D">
        <w:trPr>
          <w:jc w:val="center"/>
        </w:trPr>
        <w:tc>
          <w:tcPr>
            <w:tcW w:w="1184"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3. ročník</w:t>
            </w:r>
          </w:p>
        </w:tc>
        <w:tc>
          <w:tcPr>
            <w:tcW w:w="1154" w:type="dxa"/>
            <w:tcBorders>
              <w:top w:val="single" w:sz="4" w:space="0" w:color="000000"/>
              <w:left w:val="single" w:sz="4" w:space="0" w:color="000000"/>
              <w:bottom w:val="single" w:sz="4" w:space="0" w:color="000000"/>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6</w:t>
            </w:r>
          </w:p>
        </w:tc>
        <w:tc>
          <w:tcPr>
            <w:tcW w:w="1276"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017"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CB141D">
        <w:trPr>
          <w:jc w:val="center"/>
        </w:trPr>
        <w:tc>
          <w:tcPr>
            <w:tcW w:w="1184"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24"/>
                <w:lang w:eastAsia="zh-CN"/>
              </w:rPr>
              <w:t>4. ročník</w:t>
            </w:r>
          </w:p>
        </w:tc>
        <w:tc>
          <w:tcPr>
            <w:tcW w:w="1154" w:type="dxa"/>
            <w:tcBorders>
              <w:top w:val="single" w:sz="4" w:space="0" w:color="000000"/>
              <w:left w:val="single" w:sz="4" w:space="0" w:color="000000"/>
              <w:bottom w:val="single" w:sz="4" w:space="0" w:color="000000"/>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11</w:t>
            </w:r>
          </w:p>
        </w:tc>
        <w:tc>
          <w:tcPr>
            <w:tcW w:w="1276" w:type="dxa"/>
            <w:tcBorders>
              <w:top w:val="single" w:sz="4" w:space="0" w:color="000000"/>
              <w:left w:val="single" w:sz="4" w:space="0" w:color="000000"/>
              <w:bottom w:val="single" w:sz="4" w:space="0" w:color="000000"/>
            </w:tcBorders>
            <w:shd w:val="clear" w:color="auto" w:fill="auto"/>
            <w:vAlign w:val="center"/>
          </w:tcPr>
          <w:p w:rsidR="00CB141D" w:rsidRPr="00CB141D" w:rsidRDefault="00586F33" w:rsidP="00CB141D">
            <w:pPr>
              <w:tabs>
                <w:tab w:val="left" w:pos="0"/>
              </w:tabs>
              <w:suppressAutoHyphens/>
              <w:spacing w:after="0" w:line="240" w:lineRule="auto"/>
              <w:jc w:val="center"/>
              <w:rPr>
                <w:rFonts w:ascii="Arial" w:eastAsia="Arial Unicode MS" w:hAnsi="Arial" w:cs="Arial"/>
                <w:b/>
                <w:szCs w:val="20"/>
                <w:lang w:eastAsia="zh-CN"/>
              </w:rPr>
            </w:pPr>
            <w:r>
              <w:rPr>
                <w:rFonts w:ascii="Arial" w:eastAsia="Arial Unicode MS" w:hAnsi="Arial" w:cs="Arial"/>
                <w:b/>
                <w:szCs w:val="20"/>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017"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napToGrid w:val="0"/>
              <w:spacing w:after="0" w:line="240" w:lineRule="auto"/>
              <w:jc w:val="center"/>
              <w:rPr>
                <w:rFonts w:ascii="Arial" w:eastAsia="Arial Unicode MS" w:hAnsi="Arial" w:cs="Arial"/>
                <w:b/>
                <w:szCs w:val="20"/>
                <w:lang w:eastAsia="zh-CN"/>
              </w:rPr>
            </w:pPr>
          </w:p>
        </w:tc>
      </w:tr>
      <w:tr w:rsidR="00CB141D" w:rsidRPr="00CB141D" w:rsidTr="00CB141D">
        <w:trPr>
          <w:jc w:val="center"/>
        </w:trPr>
        <w:tc>
          <w:tcPr>
            <w:tcW w:w="1184"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Times New Roman" w:hAnsi="Times New Roman" w:cs="Times New Roman"/>
                <w:sz w:val="24"/>
                <w:szCs w:val="24"/>
                <w:lang w:eastAsia="zh-CN"/>
              </w:rPr>
              <w:t xml:space="preserve"> </w:t>
            </w:r>
            <w:r w:rsidRPr="00CB141D">
              <w:rPr>
                <w:rFonts w:ascii="Times New Roman" w:eastAsia="Arial Unicode MS" w:hAnsi="Times New Roman" w:cs="Times New Roman"/>
                <w:sz w:val="24"/>
                <w:szCs w:val="24"/>
                <w:lang w:eastAsia="zh-CN"/>
              </w:rPr>
              <w:t>5. ročník</w:t>
            </w:r>
          </w:p>
        </w:tc>
        <w:tc>
          <w:tcPr>
            <w:tcW w:w="1154" w:type="dxa"/>
            <w:tcBorders>
              <w:top w:val="single" w:sz="4" w:space="0" w:color="000000"/>
              <w:left w:val="single" w:sz="4" w:space="0" w:color="000000"/>
              <w:bottom w:val="single" w:sz="4" w:space="0" w:color="000000"/>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11</w:t>
            </w:r>
          </w:p>
        </w:tc>
        <w:tc>
          <w:tcPr>
            <w:tcW w:w="1276" w:type="dxa"/>
            <w:tcBorders>
              <w:top w:val="single" w:sz="4" w:space="0" w:color="000000"/>
              <w:left w:val="single" w:sz="4" w:space="0" w:color="000000"/>
              <w:bottom w:val="single" w:sz="4" w:space="0" w:color="000000"/>
            </w:tcBorders>
            <w:shd w:val="clear" w:color="auto" w:fill="auto"/>
            <w:vAlign w:val="center"/>
          </w:tcPr>
          <w:p w:rsidR="00CB141D" w:rsidRPr="00CB141D" w:rsidRDefault="00586F33"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w:t>
            </w:r>
          </w:p>
        </w:tc>
        <w:tc>
          <w:tcPr>
            <w:tcW w:w="1138" w:type="dxa"/>
            <w:tcBorders>
              <w:top w:val="single" w:sz="4" w:space="0" w:color="000000"/>
              <w:left w:val="single" w:sz="4" w:space="0" w:color="000000"/>
              <w:bottom w:val="single" w:sz="4" w:space="0" w:color="000000"/>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w:t>
            </w:r>
          </w:p>
        </w:tc>
        <w:tc>
          <w:tcPr>
            <w:tcW w:w="1017" w:type="dxa"/>
            <w:tcBorders>
              <w:top w:val="single" w:sz="4" w:space="0" w:color="000000"/>
              <w:left w:val="single" w:sz="4" w:space="0" w:color="000000"/>
              <w:bottom w:val="single" w:sz="4" w:space="0" w:color="000000"/>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41D" w:rsidRPr="00CB141D" w:rsidRDefault="00CB141D" w:rsidP="00CB141D">
            <w:pPr>
              <w:tabs>
                <w:tab w:val="left" w:pos="0"/>
              </w:tabs>
              <w:suppressAutoHyphens/>
              <w:snapToGrid w:val="0"/>
              <w:spacing w:after="0" w:line="240" w:lineRule="auto"/>
              <w:jc w:val="center"/>
              <w:rPr>
                <w:rFonts w:ascii="Arial" w:eastAsia="Arial Unicode MS" w:hAnsi="Arial" w:cs="Arial"/>
                <w:b/>
                <w:szCs w:val="20"/>
                <w:lang w:eastAsia="zh-CN"/>
              </w:rPr>
            </w:pPr>
          </w:p>
        </w:tc>
      </w:tr>
    </w:tbl>
    <w:p w:rsidR="00E161E9" w:rsidRDefault="00E161E9" w:rsidP="00002A6B">
      <w:pPr>
        <w:suppressAutoHyphens/>
        <w:spacing w:after="0" w:line="240" w:lineRule="auto"/>
        <w:rPr>
          <w:rFonts w:ascii="Times New Roman" w:eastAsia="Arial Unicode MS" w:hAnsi="Times New Roman" w:cs="Times New Roman"/>
          <w:b/>
          <w:bCs/>
          <w:sz w:val="28"/>
          <w:szCs w:val="28"/>
          <w:lang w:eastAsia="zh-CN"/>
        </w:rPr>
      </w:pPr>
    </w:p>
    <w:p w:rsidR="00CB141D" w:rsidRPr="00CB141D" w:rsidRDefault="00CB141D" w:rsidP="00CB141D">
      <w:pPr>
        <w:suppressAutoHyphens/>
        <w:spacing w:after="0" w:line="240" w:lineRule="auto"/>
        <w:ind w:left="360"/>
        <w:jc w:val="center"/>
        <w:rPr>
          <w:rFonts w:ascii="Times New Roman" w:eastAsia="Arial Unicode MS" w:hAnsi="Times New Roman" w:cs="Times New Roman"/>
          <w:b/>
          <w:bCs/>
          <w:i/>
          <w:sz w:val="32"/>
          <w:szCs w:val="32"/>
          <w:lang w:eastAsia="zh-CN"/>
        </w:rPr>
      </w:pPr>
      <w:r w:rsidRPr="00CB141D">
        <w:rPr>
          <w:rFonts w:ascii="Times New Roman" w:eastAsia="Arial Unicode MS" w:hAnsi="Times New Roman" w:cs="Times New Roman"/>
          <w:b/>
          <w:bCs/>
          <w:sz w:val="28"/>
          <w:szCs w:val="28"/>
          <w:lang w:eastAsia="zh-CN"/>
        </w:rPr>
        <w:t>Údaje o zameškaných hodinách – 1. pololetí</w:t>
      </w:r>
    </w:p>
    <w:p w:rsidR="00CB141D" w:rsidRPr="00CB141D" w:rsidRDefault="00CB141D" w:rsidP="00CB141D">
      <w:pPr>
        <w:suppressAutoHyphens/>
        <w:spacing w:after="0" w:line="240" w:lineRule="auto"/>
        <w:ind w:left="360"/>
        <w:jc w:val="center"/>
        <w:rPr>
          <w:rFonts w:ascii="Times New Roman" w:eastAsia="Arial Unicode MS" w:hAnsi="Times New Roman" w:cs="Times New Roman"/>
          <w:b/>
          <w:bCs/>
          <w:i/>
          <w:sz w:val="32"/>
          <w:szCs w:val="32"/>
          <w:lang w:eastAsia="zh-CN"/>
        </w:rPr>
      </w:pPr>
    </w:p>
    <w:tbl>
      <w:tblPr>
        <w:tblW w:w="0" w:type="auto"/>
        <w:jc w:val="center"/>
        <w:tblLayout w:type="fixed"/>
        <w:tblLook w:val="0000" w:firstRow="0" w:lastRow="0" w:firstColumn="0" w:lastColumn="0" w:noHBand="0" w:noVBand="0"/>
      </w:tblPr>
      <w:tblGrid>
        <w:gridCol w:w="1920"/>
        <w:gridCol w:w="1455"/>
        <w:gridCol w:w="1635"/>
        <w:gridCol w:w="2010"/>
      </w:tblGrid>
      <w:tr w:rsidR="00CB141D" w:rsidRPr="00CB141D" w:rsidTr="00CB141D">
        <w:trPr>
          <w:jc w:val="center"/>
        </w:trPr>
        <w:tc>
          <w:tcPr>
            <w:tcW w:w="1920"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CB141D">
              <w:rPr>
                <w:rFonts w:ascii="Times New Roman" w:eastAsia="Arial Unicode MS" w:hAnsi="Times New Roman" w:cs="Times New Roman"/>
                <w:sz w:val="24"/>
                <w:szCs w:val="19"/>
                <w:lang w:eastAsia="zh-CN"/>
              </w:rPr>
              <w:t>Třída</w:t>
            </w:r>
          </w:p>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ročník</w:t>
            </w:r>
          </w:p>
        </w:tc>
        <w:tc>
          <w:tcPr>
            <w:tcW w:w="1455" w:type="dxa"/>
            <w:tcBorders>
              <w:top w:val="single" w:sz="4" w:space="0" w:color="000000"/>
              <w:left w:val="single" w:sz="4" w:space="0" w:color="000000"/>
              <w:bottom w:val="single" w:sz="4" w:space="0" w:color="000000"/>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Počet hodin omluvených</w:t>
            </w:r>
          </w:p>
        </w:tc>
        <w:tc>
          <w:tcPr>
            <w:tcW w:w="1635" w:type="dxa"/>
            <w:tcBorders>
              <w:top w:val="single" w:sz="4" w:space="0" w:color="000000"/>
              <w:left w:val="single" w:sz="4" w:space="0" w:color="000000"/>
              <w:bottom w:val="single" w:sz="4" w:space="0" w:color="000000"/>
              <w:right w:val="single" w:sz="4" w:space="0" w:color="auto"/>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Počet na žáka za školní rok</w:t>
            </w:r>
          </w:p>
        </w:tc>
        <w:tc>
          <w:tcPr>
            <w:tcW w:w="2010" w:type="dxa"/>
            <w:tcBorders>
              <w:top w:val="single" w:sz="4" w:space="0" w:color="auto"/>
              <w:left w:val="single" w:sz="4" w:space="0" w:color="auto"/>
              <w:bottom w:val="single" w:sz="4" w:space="0" w:color="000000"/>
              <w:right w:val="single" w:sz="4" w:space="0" w:color="auto"/>
            </w:tcBorders>
            <w:shd w:val="clear" w:color="auto" w:fill="EEEEEE"/>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Neomluvené hodiny</w:t>
            </w:r>
          </w:p>
        </w:tc>
      </w:tr>
      <w:tr w:rsidR="00CB141D" w:rsidRPr="00CB141D" w:rsidTr="00CB141D">
        <w:trPr>
          <w:jc w:val="center"/>
        </w:trPr>
        <w:tc>
          <w:tcPr>
            <w:tcW w:w="1920" w:type="dxa"/>
            <w:tcBorders>
              <w:top w:val="single" w:sz="4" w:space="0" w:color="000000"/>
              <w:left w:val="single" w:sz="4" w:space="0" w:color="000000"/>
              <w:bottom w:val="single" w:sz="4" w:space="0" w:color="000000"/>
            </w:tcBorders>
            <w:shd w:val="clear" w:color="auto" w:fill="auto"/>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1.</w:t>
            </w:r>
            <w:r w:rsidR="00CB141D" w:rsidRPr="00CB141D">
              <w:rPr>
                <w:rFonts w:ascii="Times New Roman" w:eastAsia="Arial Unicode MS" w:hAnsi="Times New Roman" w:cs="Times New Roman"/>
                <w:sz w:val="24"/>
                <w:szCs w:val="24"/>
                <w:lang w:eastAsia="zh-CN"/>
              </w:rPr>
              <w:t xml:space="preserve"> ročník</w:t>
            </w:r>
          </w:p>
        </w:tc>
        <w:tc>
          <w:tcPr>
            <w:tcW w:w="1455" w:type="dxa"/>
            <w:tcBorders>
              <w:top w:val="single" w:sz="4" w:space="0" w:color="000000"/>
              <w:left w:val="single" w:sz="4" w:space="0" w:color="000000"/>
              <w:bottom w:val="single" w:sz="4" w:space="0" w:color="000000"/>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298</w:t>
            </w:r>
          </w:p>
        </w:tc>
        <w:tc>
          <w:tcPr>
            <w:tcW w:w="1635"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CB141D" w:rsidRDefault="00676637" w:rsidP="00586F33">
            <w:pPr>
              <w:tabs>
                <w:tab w:val="left" w:pos="0"/>
              </w:tabs>
              <w:suppressAutoHyphens/>
              <w:spacing w:after="0" w:line="240" w:lineRule="auto"/>
              <w:rPr>
                <w:rFonts w:ascii="Arial" w:eastAsia="Arial Unicode MS" w:hAnsi="Arial" w:cs="Arial"/>
                <w:b/>
                <w:szCs w:val="20"/>
                <w:lang w:eastAsia="zh-CN"/>
              </w:rPr>
            </w:pPr>
            <w:r>
              <w:rPr>
                <w:rFonts w:ascii="Times New Roman" w:eastAsia="Arial Unicode MS" w:hAnsi="Times New Roman" w:cs="Times New Roman"/>
                <w:sz w:val="24"/>
                <w:szCs w:val="19"/>
                <w:lang w:eastAsia="zh-CN"/>
              </w:rPr>
              <w:t xml:space="preserve">        </w:t>
            </w:r>
            <w:r w:rsidR="00C07BBE">
              <w:rPr>
                <w:rFonts w:ascii="Times New Roman" w:eastAsia="Arial Unicode MS" w:hAnsi="Times New Roman" w:cs="Times New Roman"/>
                <w:sz w:val="24"/>
                <w:szCs w:val="19"/>
                <w:lang w:eastAsia="zh-CN"/>
              </w:rPr>
              <w:t>21,3</w:t>
            </w:r>
          </w:p>
        </w:tc>
        <w:tc>
          <w:tcPr>
            <w:tcW w:w="2010" w:type="dxa"/>
            <w:tcBorders>
              <w:top w:val="single" w:sz="4" w:space="0" w:color="000000"/>
              <w:left w:val="single" w:sz="4" w:space="0" w:color="auto"/>
              <w:bottom w:val="single" w:sz="4" w:space="0" w:color="000000"/>
              <w:right w:val="single" w:sz="4" w:space="0" w:color="auto"/>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07BBE" w:rsidRPr="00CB141D" w:rsidTr="00CB141D">
        <w:trPr>
          <w:jc w:val="center"/>
        </w:trPr>
        <w:tc>
          <w:tcPr>
            <w:tcW w:w="1920" w:type="dxa"/>
            <w:tcBorders>
              <w:top w:val="single" w:sz="4" w:space="0" w:color="000000"/>
              <w:left w:val="single" w:sz="4" w:space="0" w:color="000000"/>
              <w:bottom w:val="single" w:sz="4" w:space="0" w:color="000000"/>
            </w:tcBorders>
            <w:shd w:val="clear" w:color="auto" w:fill="auto"/>
          </w:tcPr>
          <w:p w:rsidR="00C07BBE" w:rsidRPr="00CB141D" w:rsidRDefault="00C07BBE" w:rsidP="00C07BBE">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2.</w:t>
            </w:r>
            <w:r w:rsidRPr="00CB141D">
              <w:rPr>
                <w:rFonts w:ascii="Times New Roman" w:eastAsia="Arial Unicode MS" w:hAnsi="Times New Roman" w:cs="Times New Roman"/>
                <w:sz w:val="24"/>
                <w:szCs w:val="24"/>
                <w:lang w:eastAsia="zh-CN"/>
              </w:rPr>
              <w:t xml:space="preserve"> ročník</w:t>
            </w:r>
          </w:p>
        </w:tc>
        <w:tc>
          <w:tcPr>
            <w:tcW w:w="1455" w:type="dxa"/>
            <w:tcBorders>
              <w:top w:val="single" w:sz="4" w:space="0" w:color="000000"/>
              <w:left w:val="single" w:sz="4" w:space="0" w:color="000000"/>
              <w:bottom w:val="single" w:sz="4" w:space="0" w:color="000000"/>
            </w:tcBorders>
            <w:shd w:val="clear" w:color="auto" w:fill="auto"/>
            <w:vAlign w:val="center"/>
          </w:tcPr>
          <w:p w:rsidR="00C07BBE" w:rsidRDefault="00C07BBE" w:rsidP="00C07BBE">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130</w:t>
            </w:r>
          </w:p>
        </w:tc>
        <w:tc>
          <w:tcPr>
            <w:tcW w:w="1635"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Default="00C07BBE" w:rsidP="00C07BBE">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16,3</w:t>
            </w:r>
          </w:p>
        </w:tc>
        <w:tc>
          <w:tcPr>
            <w:tcW w:w="2010" w:type="dxa"/>
            <w:tcBorders>
              <w:top w:val="single" w:sz="4" w:space="0" w:color="000000"/>
              <w:left w:val="single" w:sz="4" w:space="0" w:color="auto"/>
              <w:bottom w:val="single" w:sz="4" w:space="0" w:color="000000"/>
              <w:right w:val="single" w:sz="4" w:space="0" w:color="auto"/>
            </w:tcBorders>
            <w:shd w:val="clear" w:color="auto" w:fill="auto"/>
            <w:vAlign w:val="center"/>
          </w:tcPr>
          <w:p w:rsidR="00C07BBE" w:rsidRPr="00CB141D" w:rsidRDefault="00C07BBE" w:rsidP="00C07BBE">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w:t>
            </w:r>
          </w:p>
        </w:tc>
      </w:tr>
      <w:tr w:rsidR="00CB141D" w:rsidRPr="00CB141D" w:rsidTr="00CB141D">
        <w:trPr>
          <w:jc w:val="center"/>
        </w:trPr>
        <w:tc>
          <w:tcPr>
            <w:tcW w:w="1920" w:type="dxa"/>
            <w:tcBorders>
              <w:top w:val="single" w:sz="4" w:space="0" w:color="000000"/>
              <w:left w:val="single" w:sz="4" w:space="0" w:color="000000"/>
              <w:bottom w:val="single" w:sz="4" w:space="0" w:color="000000"/>
            </w:tcBorders>
            <w:shd w:val="clear" w:color="auto" w:fill="auto"/>
          </w:tcPr>
          <w:p w:rsidR="00CB141D" w:rsidRPr="00CB141D" w:rsidRDefault="00676637"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3</w:t>
            </w:r>
            <w:r w:rsidR="00C07BBE">
              <w:rPr>
                <w:rFonts w:ascii="Times New Roman" w:eastAsia="Arial Unicode MS" w:hAnsi="Times New Roman" w:cs="Times New Roman"/>
                <w:sz w:val="24"/>
                <w:szCs w:val="24"/>
                <w:lang w:eastAsia="zh-CN"/>
              </w:rPr>
              <w:t>. ročník</w:t>
            </w:r>
          </w:p>
        </w:tc>
        <w:tc>
          <w:tcPr>
            <w:tcW w:w="1455" w:type="dxa"/>
            <w:tcBorders>
              <w:top w:val="single" w:sz="4" w:space="0" w:color="000000"/>
              <w:left w:val="single" w:sz="4" w:space="0" w:color="000000"/>
              <w:bottom w:val="single" w:sz="4" w:space="0" w:color="000000"/>
            </w:tcBorders>
            <w:shd w:val="clear" w:color="auto" w:fill="auto"/>
            <w:vAlign w:val="center"/>
          </w:tcPr>
          <w:p w:rsidR="00CB141D" w:rsidRPr="00CB141D" w:rsidRDefault="00C07BBE" w:rsidP="00C07BBE">
            <w:pPr>
              <w:tabs>
                <w:tab w:val="left" w:pos="0"/>
              </w:tabs>
              <w:suppressAutoHyphens/>
              <w:spacing w:after="0" w:line="240" w:lineRule="auto"/>
              <w:jc w:val="center"/>
              <w:rPr>
                <w:rFonts w:ascii="Times New Roman" w:eastAsia="Arial Unicode MS" w:hAnsi="Times New Roman" w:cs="Times New Roman"/>
                <w:szCs w:val="20"/>
                <w:lang w:eastAsia="zh-CN"/>
              </w:rPr>
            </w:pPr>
            <w:r>
              <w:rPr>
                <w:rFonts w:ascii="Times New Roman" w:eastAsia="Arial Unicode MS" w:hAnsi="Times New Roman" w:cs="Times New Roman"/>
                <w:szCs w:val="20"/>
                <w:lang w:eastAsia="zh-CN"/>
              </w:rPr>
              <w:t>98</w:t>
            </w:r>
          </w:p>
        </w:tc>
        <w:tc>
          <w:tcPr>
            <w:tcW w:w="1635"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16,3</w:t>
            </w:r>
          </w:p>
        </w:tc>
        <w:tc>
          <w:tcPr>
            <w:tcW w:w="2010" w:type="dxa"/>
            <w:tcBorders>
              <w:top w:val="single" w:sz="4" w:space="0" w:color="000000"/>
              <w:left w:val="single" w:sz="4" w:space="0" w:color="auto"/>
              <w:bottom w:val="single" w:sz="4" w:space="0" w:color="000000"/>
              <w:right w:val="single" w:sz="4" w:space="0" w:color="auto"/>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B141D" w:rsidRPr="00CB141D" w:rsidTr="00C07BBE">
        <w:trPr>
          <w:jc w:val="center"/>
        </w:trPr>
        <w:tc>
          <w:tcPr>
            <w:tcW w:w="1920" w:type="dxa"/>
            <w:tcBorders>
              <w:top w:val="single" w:sz="4" w:space="0" w:color="000000"/>
              <w:left w:val="single" w:sz="4" w:space="0" w:color="000000"/>
              <w:bottom w:val="single" w:sz="4" w:space="0" w:color="000000"/>
            </w:tcBorders>
            <w:shd w:val="clear" w:color="auto" w:fill="auto"/>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4. ročník</w:t>
            </w:r>
          </w:p>
        </w:tc>
        <w:tc>
          <w:tcPr>
            <w:tcW w:w="1455" w:type="dxa"/>
            <w:tcBorders>
              <w:top w:val="single" w:sz="4" w:space="0" w:color="000000"/>
              <w:left w:val="single" w:sz="4" w:space="0" w:color="000000"/>
              <w:bottom w:val="single" w:sz="4" w:space="0" w:color="000000"/>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116</w:t>
            </w:r>
          </w:p>
        </w:tc>
        <w:tc>
          <w:tcPr>
            <w:tcW w:w="1635" w:type="dxa"/>
            <w:tcBorders>
              <w:top w:val="single" w:sz="4" w:space="0" w:color="000000"/>
              <w:left w:val="single" w:sz="4" w:space="0" w:color="000000"/>
              <w:bottom w:val="single" w:sz="4" w:space="0" w:color="000000"/>
              <w:right w:val="single" w:sz="4" w:space="0" w:color="auto"/>
            </w:tcBorders>
            <w:shd w:val="clear" w:color="auto" w:fill="auto"/>
            <w:vAlign w:val="center"/>
          </w:tcPr>
          <w:p w:rsidR="00CB141D" w:rsidRPr="00CB141D" w:rsidRDefault="00C07BBE" w:rsidP="00CB141D">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10,5</w:t>
            </w:r>
          </w:p>
        </w:tc>
        <w:tc>
          <w:tcPr>
            <w:tcW w:w="2010" w:type="dxa"/>
            <w:tcBorders>
              <w:top w:val="single" w:sz="4" w:space="0" w:color="000000"/>
              <w:left w:val="single" w:sz="4" w:space="0" w:color="auto"/>
              <w:bottom w:val="single" w:sz="4" w:space="0" w:color="000000"/>
              <w:right w:val="single" w:sz="4" w:space="0" w:color="auto"/>
            </w:tcBorders>
            <w:shd w:val="clear" w:color="auto" w:fill="auto"/>
            <w:vAlign w:val="center"/>
          </w:tcPr>
          <w:p w:rsidR="00CB141D" w:rsidRPr="00CB141D" w:rsidRDefault="00CB141D" w:rsidP="00CB141D">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07BBE" w:rsidRPr="00CB141D" w:rsidTr="00CB141D">
        <w:trPr>
          <w:jc w:val="center"/>
        </w:trPr>
        <w:tc>
          <w:tcPr>
            <w:tcW w:w="1920" w:type="dxa"/>
            <w:tcBorders>
              <w:top w:val="single" w:sz="4" w:space="0" w:color="000000"/>
              <w:left w:val="single" w:sz="4" w:space="0" w:color="000000"/>
              <w:bottom w:val="single" w:sz="4" w:space="0" w:color="000000"/>
            </w:tcBorders>
            <w:shd w:val="clear" w:color="auto" w:fill="auto"/>
          </w:tcPr>
          <w:p w:rsidR="00C07BBE" w:rsidRPr="00CB141D" w:rsidRDefault="00C07BBE" w:rsidP="00C07BBE">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5. ročník</w:t>
            </w:r>
          </w:p>
        </w:tc>
        <w:tc>
          <w:tcPr>
            <w:tcW w:w="1455" w:type="dxa"/>
            <w:tcBorders>
              <w:top w:val="single" w:sz="4" w:space="0" w:color="000000"/>
              <w:left w:val="single" w:sz="4" w:space="0" w:color="000000"/>
              <w:bottom w:val="single" w:sz="4" w:space="0" w:color="000000"/>
            </w:tcBorders>
            <w:shd w:val="clear" w:color="auto" w:fill="auto"/>
            <w:vAlign w:val="center"/>
          </w:tcPr>
          <w:p w:rsidR="00C07BBE" w:rsidRDefault="00C07BBE" w:rsidP="00C07BBE">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202</w:t>
            </w:r>
          </w:p>
        </w:tc>
        <w:tc>
          <w:tcPr>
            <w:tcW w:w="1635"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Default="00C07BBE" w:rsidP="00C07BBE">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18,4</w:t>
            </w:r>
          </w:p>
        </w:tc>
        <w:tc>
          <w:tcPr>
            <w:tcW w:w="2010" w:type="dxa"/>
            <w:tcBorders>
              <w:top w:val="single" w:sz="4" w:space="0" w:color="000000"/>
              <w:left w:val="single" w:sz="4" w:space="0" w:color="auto"/>
              <w:bottom w:val="single" w:sz="4" w:space="0" w:color="auto"/>
              <w:right w:val="single" w:sz="4" w:space="0" w:color="auto"/>
            </w:tcBorders>
            <w:shd w:val="clear" w:color="auto" w:fill="auto"/>
            <w:vAlign w:val="center"/>
          </w:tcPr>
          <w:p w:rsidR="00C07BBE" w:rsidRPr="00CB141D" w:rsidRDefault="00C07BBE" w:rsidP="00C07BBE">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w:t>
            </w:r>
          </w:p>
        </w:tc>
      </w:tr>
    </w:tbl>
    <w:p w:rsidR="00C07BBE" w:rsidRDefault="00C07BBE" w:rsidP="00C07BBE">
      <w:pPr>
        <w:suppressAutoHyphens/>
        <w:spacing w:after="0" w:line="240" w:lineRule="auto"/>
        <w:ind w:left="360"/>
        <w:jc w:val="center"/>
        <w:rPr>
          <w:rFonts w:ascii="Times New Roman" w:eastAsia="Arial Unicode MS" w:hAnsi="Times New Roman" w:cs="Times New Roman"/>
          <w:b/>
          <w:bCs/>
          <w:sz w:val="28"/>
          <w:szCs w:val="28"/>
          <w:lang w:eastAsia="zh-CN"/>
        </w:rPr>
      </w:pPr>
    </w:p>
    <w:p w:rsidR="00C07BBE" w:rsidRPr="00CB141D" w:rsidRDefault="00C07BBE" w:rsidP="00C07BBE">
      <w:pPr>
        <w:suppressAutoHyphens/>
        <w:spacing w:after="0" w:line="240" w:lineRule="auto"/>
        <w:ind w:left="360"/>
        <w:jc w:val="center"/>
        <w:rPr>
          <w:rFonts w:ascii="Times New Roman" w:eastAsia="Arial Unicode MS" w:hAnsi="Times New Roman" w:cs="Times New Roman"/>
          <w:b/>
          <w:bCs/>
          <w:i/>
          <w:sz w:val="32"/>
          <w:szCs w:val="32"/>
          <w:lang w:eastAsia="zh-CN"/>
        </w:rPr>
      </w:pPr>
      <w:r w:rsidRPr="00CB141D">
        <w:rPr>
          <w:rFonts w:ascii="Times New Roman" w:eastAsia="Arial Unicode MS" w:hAnsi="Times New Roman" w:cs="Times New Roman"/>
          <w:b/>
          <w:bCs/>
          <w:sz w:val="28"/>
          <w:szCs w:val="28"/>
          <w:lang w:eastAsia="zh-CN"/>
        </w:rPr>
        <w:t>Údaje o zameškaných ho</w:t>
      </w:r>
      <w:r>
        <w:rPr>
          <w:rFonts w:ascii="Times New Roman" w:eastAsia="Arial Unicode MS" w:hAnsi="Times New Roman" w:cs="Times New Roman"/>
          <w:b/>
          <w:bCs/>
          <w:sz w:val="28"/>
          <w:szCs w:val="28"/>
          <w:lang w:eastAsia="zh-CN"/>
        </w:rPr>
        <w:t>dinách – 2</w:t>
      </w:r>
      <w:r w:rsidRPr="00CB141D">
        <w:rPr>
          <w:rFonts w:ascii="Times New Roman" w:eastAsia="Arial Unicode MS" w:hAnsi="Times New Roman" w:cs="Times New Roman"/>
          <w:b/>
          <w:bCs/>
          <w:sz w:val="28"/>
          <w:szCs w:val="28"/>
          <w:lang w:eastAsia="zh-CN"/>
        </w:rPr>
        <w:t>. pololetí</w:t>
      </w:r>
    </w:p>
    <w:p w:rsidR="00C07BBE" w:rsidRPr="00CB141D" w:rsidRDefault="00C07BBE" w:rsidP="00C07BBE">
      <w:pPr>
        <w:suppressAutoHyphens/>
        <w:spacing w:after="0" w:line="240" w:lineRule="auto"/>
        <w:ind w:left="360"/>
        <w:jc w:val="center"/>
        <w:rPr>
          <w:rFonts w:ascii="Times New Roman" w:eastAsia="Arial Unicode MS" w:hAnsi="Times New Roman" w:cs="Times New Roman"/>
          <w:b/>
          <w:bCs/>
          <w:i/>
          <w:sz w:val="32"/>
          <w:szCs w:val="32"/>
          <w:lang w:eastAsia="zh-CN"/>
        </w:rPr>
      </w:pPr>
    </w:p>
    <w:tbl>
      <w:tblPr>
        <w:tblW w:w="0" w:type="auto"/>
        <w:jc w:val="center"/>
        <w:tblLayout w:type="fixed"/>
        <w:tblLook w:val="0000" w:firstRow="0" w:lastRow="0" w:firstColumn="0" w:lastColumn="0" w:noHBand="0" w:noVBand="0"/>
      </w:tblPr>
      <w:tblGrid>
        <w:gridCol w:w="1920"/>
        <w:gridCol w:w="1455"/>
        <w:gridCol w:w="1635"/>
        <w:gridCol w:w="2010"/>
      </w:tblGrid>
      <w:tr w:rsidR="00C07BBE" w:rsidRPr="00CB141D" w:rsidTr="009C5225">
        <w:trPr>
          <w:jc w:val="center"/>
        </w:trPr>
        <w:tc>
          <w:tcPr>
            <w:tcW w:w="1920" w:type="dxa"/>
            <w:tcBorders>
              <w:top w:val="single" w:sz="4" w:space="0" w:color="000000"/>
              <w:left w:val="single" w:sz="4" w:space="0" w:color="000000"/>
              <w:bottom w:val="single" w:sz="4" w:space="0" w:color="000000"/>
            </w:tcBorders>
            <w:shd w:val="clear" w:color="auto" w:fill="EEEEEE"/>
            <w:vAlign w:val="center"/>
          </w:tcPr>
          <w:p w:rsidR="00C07BBE" w:rsidRPr="00CB141D" w:rsidRDefault="00C07BBE"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CB141D">
              <w:rPr>
                <w:rFonts w:ascii="Times New Roman" w:eastAsia="Arial Unicode MS" w:hAnsi="Times New Roman" w:cs="Times New Roman"/>
                <w:sz w:val="24"/>
                <w:szCs w:val="19"/>
                <w:lang w:eastAsia="zh-CN"/>
              </w:rPr>
              <w:t>Třída</w:t>
            </w:r>
          </w:p>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ročník</w:t>
            </w:r>
          </w:p>
        </w:tc>
        <w:tc>
          <w:tcPr>
            <w:tcW w:w="1455" w:type="dxa"/>
            <w:tcBorders>
              <w:top w:val="single" w:sz="4" w:space="0" w:color="000000"/>
              <w:left w:val="single" w:sz="4" w:space="0" w:color="000000"/>
              <w:bottom w:val="single" w:sz="4" w:space="0" w:color="000000"/>
            </w:tcBorders>
            <w:shd w:val="clear" w:color="auto" w:fill="EEEEEE"/>
            <w:vAlign w:val="center"/>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Počet hodin omluvených</w:t>
            </w:r>
          </w:p>
        </w:tc>
        <w:tc>
          <w:tcPr>
            <w:tcW w:w="1635" w:type="dxa"/>
            <w:tcBorders>
              <w:top w:val="single" w:sz="4" w:space="0" w:color="000000"/>
              <w:left w:val="single" w:sz="4" w:space="0" w:color="000000"/>
              <w:bottom w:val="single" w:sz="4" w:space="0" w:color="000000"/>
              <w:right w:val="single" w:sz="4" w:space="0" w:color="auto"/>
            </w:tcBorders>
            <w:shd w:val="clear" w:color="auto" w:fill="EEEEEE"/>
            <w:vAlign w:val="center"/>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Počet na žáka za školní rok</w:t>
            </w:r>
          </w:p>
        </w:tc>
        <w:tc>
          <w:tcPr>
            <w:tcW w:w="2010" w:type="dxa"/>
            <w:tcBorders>
              <w:top w:val="single" w:sz="4" w:space="0" w:color="auto"/>
              <w:left w:val="single" w:sz="4" w:space="0" w:color="auto"/>
              <w:bottom w:val="single" w:sz="4" w:space="0" w:color="000000"/>
              <w:right w:val="single" w:sz="4" w:space="0" w:color="auto"/>
            </w:tcBorders>
            <w:shd w:val="clear" w:color="auto" w:fill="EEEEEE"/>
            <w:vAlign w:val="center"/>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Neomluvené hodiny</w:t>
            </w:r>
          </w:p>
        </w:tc>
      </w:tr>
      <w:tr w:rsidR="00C07BBE" w:rsidRPr="00CB141D" w:rsidTr="009C5225">
        <w:trPr>
          <w:jc w:val="center"/>
        </w:trPr>
        <w:tc>
          <w:tcPr>
            <w:tcW w:w="1920" w:type="dxa"/>
            <w:tcBorders>
              <w:top w:val="single" w:sz="4" w:space="0" w:color="000000"/>
              <w:left w:val="single" w:sz="4" w:space="0" w:color="000000"/>
              <w:bottom w:val="single" w:sz="4" w:space="0" w:color="000000"/>
            </w:tcBorders>
            <w:shd w:val="clear" w:color="auto" w:fill="auto"/>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1.</w:t>
            </w:r>
            <w:r w:rsidRPr="00CB141D">
              <w:rPr>
                <w:rFonts w:ascii="Times New Roman" w:eastAsia="Arial Unicode MS" w:hAnsi="Times New Roman" w:cs="Times New Roman"/>
                <w:sz w:val="24"/>
                <w:szCs w:val="24"/>
                <w:lang w:eastAsia="zh-CN"/>
              </w:rPr>
              <w:t xml:space="preserve"> ročník</w:t>
            </w:r>
          </w:p>
        </w:tc>
        <w:tc>
          <w:tcPr>
            <w:tcW w:w="1455" w:type="dxa"/>
            <w:tcBorders>
              <w:top w:val="single" w:sz="4" w:space="0" w:color="000000"/>
              <w:left w:val="single" w:sz="4" w:space="0" w:color="000000"/>
              <w:bottom w:val="single" w:sz="4" w:space="0" w:color="000000"/>
            </w:tcBorders>
            <w:shd w:val="clear" w:color="auto" w:fill="auto"/>
            <w:vAlign w:val="center"/>
          </w:tcPr>
          <w:p w:rsidR="00C07BBE" w:rsidRPr="00CB141D" w:rsidRDefault="00553EBF"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392</w:t>
            </w:r>
          </w:p>
        </w:tc>
        <w:tc>
          <w:tcPr>
            <w:tcW w:w="1635"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Pr="00CB141D" w:rsidRDefault="00C07BBE" w:rsidP="00553EBF">
            <w:pPr>
              <w:tabs>
                <w:tab w:val="left" w:pos="0"/>
              </w:tabs>
              <w:suppressAutoHyphens/>
              <w:spacing w:after="0" w:line="240" w:lineRule="auto"/>
              <w:rPr>
                <w:rFonts w:ascii="Arial" w:eastAsia="Arial Unicode MS" w:hAnsi="Arial" w:cs="Arial"/>
                <w:b/>
                <w:szCs w:val="20"/>
                <w:lang w:eastAsia="zh-CN"/>
              </w:rPr>
            </w:pPr>
            <w:r>
              <w:rPr>
                <w:rFonts w:ascii="Times New Roman" w:eastAsia="Arial Unicode MS" w:hAnsi="Times New Roman" w:cs="Times New Roman"/>
                <w:sz w:val="24"/>
                <w:szCs w:val="19"/>
                <w:lang w:eastAsia="zh-CN"/>
              </w:rPr>
              <w:t xml:space="preserve">        </w:t>
            </w:r>
            <w:r w:rsidR="00553EBF">
              <w:rPr>
                <w:rFonts w:ascii="Times New Roman" w:eastAsia="Arial Unicode MS" w:hAnsi="Times New Roman" w:cs="Times New Roman"/>
                <w:sz w:val="24"/>
                <w:szCs w:val="19"/>
                <w:lang w:eastAsia="zh-CN"/>
              </w:rPr>
              <w:t>28,0</w:t>
            </w:r>
          </w:p>
        </w:tc>
        <w:tc>
          <w:tcPr>
            <w:tcW w:w="2010" w:type="dxa"/>
            <w:tcBorders>
              <w:top w:val="single" w:sz="4" w:space="0" w:color="000000"/>
              <w:left w:val="single" w:sz="4" w:space="0" w:color="auto"/>
              <w:bottom w:val="single" w:sz="4" w:space="0" w:color="000000"/>
              <w:right w:val="single" w:sz="4" w:space="0" w:color="auto"/>
            </w:tcBorders>
            <w:shd w:val="clear" w:color="auto" w:fill="auto"/>
            <w:vAlign w:val="center"/>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07BBE" w:rsidRPr="00CB141D" w:rsidTr="009C5225">
        <w:trPr>
          <w:jc w:val="center"/>
        </w:trPr>
        <w:tc>
          <w:tcPr>
            <w:tcW w:w="1920" w:type="dxa"/>
            <w:tcBorders>
              <w:top w:val="single" w:sz="4" w:space="0" w:color="000000"/>
              <w:left w:val="single" w:sz="4" w:space="0" w:color="000000"/>
              <w:bottom w:val="single" w:sz="4" w:space="0" w:color="000000"/>
            </w:tcBorders>
            <w:shd w:val="clear" w:color="auto" w:fill="auto"/>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2.</w:t>
            </w:r>
            <w:r w:rsidRPr="00CB141D">
              <w:rPr>
                <w:rFonts w:ascii="Times New Roman" w:eastAsia="Arial Unicode MS" w:hAnsi="Times New Roman" w:cs="Times New Roman"/>
                <w:sz w:val="24"/>
                <w:szCs w:val="24"/>
                <w:lang w:eastAsia="zh-CN"/>
              </w:rPr>
              <w:t xml:space="preserve"> ročník</w:t>
            </w:r>
          </w:p>
        </w:tc>
        <w:tc>
          <w:tcPr>
            <w:tcW w:w="1455" w:type="dxa"/>
            <w:tcBorders>
              <w:top w:val="single" w:sz="4" w:space="0" w:color="000000"/>
              <w:left w:val="single" w:sz="4" w:space="0" w:color="000000"/>
              <w:bottom w:val="single" w:sz="4" w:space="0" w:color="000000"/>
            </w:tcBorders>
            <w:shd w:val="clear" w:color="auto" w:fill="auto"/>
            <w:vAlign w:val="center"/>
          </w:tcPr>
          <w:p w:rsidR="00C07BBE" w:rsidRDefault="00553EBF"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28</w:t>
            </w:r>
          </w:p>
        </w:tc>
        <w:tc>
          <w:tcPr>
            <w:tcW w:w="1635"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Default="00553EBF"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3,5</w:t>
            </w:r>
          </w:p>
        </w:tc>
        <w:tc>
          <w:tcPr>
            <w:tcW w:w="2010" w:type="dxa"/>
            <w:tcBorders>
              <w:top w:val="single" w:sz="4" w:space="0" w:color="000000"/>
              <w:left w:val="single" w:sz="4" w:space="0" w:color="auto"/>
              <w:bottom w:val="single" w:sz="4" w:space="0" w:color="000000"/>
              <w:right w:val="single" w:sz="4" w:space="0" w:color="auto"/>
            </w:tcBorders>
            <w:shd w:val="clear" w:color="auto" w:fill="auto"/>
            <w:vAlign w:val="center"/>
          </w:tcPr>
          <w:p w:rsidR="00C07BBE" w:rsidRPr="00CB141D" w:rsidRDefault="00C07BBE"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w:t>
            </w:r>
          </w:p>
        </w:tc>
      </w:tr>
      <w:tr w:rsidR="00C07BBE" w:rsidRPr="00CB141D" w:rsidTr="009C5225">
        <w:trPr>
          <w:jc w:val="center"/>
        </w:trPr>
        <w:tc>
          <w:tcPr>
            <w:tcW w:w="1920" w:type="dxa"/>
            <w:tcBorders>
              <w:top w:val="single" w:sz="4" w:space="0" w:color="000000"/>
              <w:left w:val="single" w:sz="4" w:space="0" w:color="000000"/>
              <w:bottom w:val="single" w:sz="4" w:space="0" w:color="000000"/>
            </w:tcBorders>
            <w:shd w:val="clear" w:color="auto" w:fill="auto"/>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3. ročník</w:t>
            </w:r>
          </w:p>
        </w:tc>
        <w:tc>
          <w:tcPr>
            <w:tcW w:w="1455" w:type="dxa"/>
            <w:tcBorders>
              <w:top w:val="single" w:sz="4" w:space="0" w:color="000000"/>
              <w:left w:val="single" w:sz="4" w:space="0" w:color="000000"/>
              <w:bottom w:val="single" w:sz="4" w:space="0" w:color="000000"/>
            </w:tcBorders>
            <w:shd w:val="clear" w:color="auto" w:fill="auto"/>
            <w:vAlign w:val="center"/>
          </w:tcPr>
          <w:p w:rsidR="00C07BBE" w:rsidRPr="00CB141D" w:rsidRDefault="00553EBF" w:rsidP="009C5225">
            <w:pPr>
              <w:tabs>
                <w:tab w:val="left" w:pos="0"/>
              </w:tabs>
              <w:suppressAutoHyphens/>
              <w:spacing w:after="0" w:line="240" w:lineRule="auto"/>
              <w:jc w:val="center"/>
              <w:rPr>
                <w:rFonts w:ascii="Times New Roman" w:eastAsia="Arial Unicode MS" w:hAnsi="Times New Roman" w:cs="Times New Roman"/>
                <w:szCs w:val="20"/>
                <w:lang w:eastAsia="zh-CN"/>
              </w:rPr>
            </w:pPr>
            <w:r>
              <w:rPr>
                <w:rFonts w:ascii="Times New Roman" w:eastAsia="Arial Unicode MS" w:hAnsi="Times New Roman" w:cs="Times New Roman"/>
                <w:szCs w:val="20"/>
                <w:lang w:eastAsia="zh-CN"/>
              </w:rPr>
              <w:t>90</w:t>
            </w:r>
          </w:p>
        </w:tc>
        <w:tc>
          <w:tcPr>
            <w:tcW w:w="1635"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Pr="00CB141D" w:rsidRDefault="00553EBF"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30,0</w:t>
            </w:r>
          </w:p>
        </w:tc>
        <w:tc>
          <w:tcPr>
            <w:tcW w:w="2010" w:type="dxa"/>
            <w:tcBorders>
              <w:top w:val="single" w:sz="4" w:space="0" w:color="000000"/>
              <w:left w:val="single" w:sz="4" w:space="0" w:color="auto"/>
              <w:bottom w:val="single" w:sz="4" w:space="0" w:color="000000"/>
              <w:right w:val="single" w:sz="4" w:space="0" w:color="auto"/>
            </w:tcBorders>
            <w:shd w:val="clear" w:color="auto" w:fill="auto"/>
            <w:vAlign w:val="center"/>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07BBE" w:rsidRPr="00CB141D" w:rsidTr="009C5225">
        <w:trPr>
          <w:jc w:val="center"/>
        </w:trPr>
        <w:tc>
          <w:tcPr>
            <w:tcW w:w="1920" w:type="dxa"/>
            <w:tcBorders>
              <w:top w:val="single" w:sz="4" w:space="0" w:color="000000"/>
              <w:left w:val="single" w:sz="4" w:space="0" w:color="000000"/>
              <w:bottom w:val="single" w:sz="4" w:space="0" w:color="000000"/>
            </w:tcBorders>
            <w:shd w:val="clear" w:color="auto" w:fill="auto"/>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4. ročník</w:t>
            </w:r>
          </w:p>
        </w:tc>
        <w:tc>
          <w:tcPr>
            <w:tcW w:w="1455" w:type="dxa"/>
            <w:tcBorders>
              <w:top w:val="single" w:sz="4" w:space="0" w:color="000000"/>
              <w:left w:val="single" w:sz="4" w:space="0" w:color="000000"/>
              <w:bottom w:val="single" w:sz="4" w:space="0" w:color="000000"/>
            </w:tcBorders>
            <w:shd w:val="clear" w:color="auto" w:fill="auto"/>
            <w:vAlign w:val="center"/>
          </w:tcPr>
          <w:p w:rsidR="00C07BBE" w:rsidRPr="00CB141D" w:rsidRDefault="00553EBF"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637</w:t>
            </w:r>
          </w:p>
        </w:tc>
        <w:tc>
          <w:tcPr>
            <w:tcW w:w="1635"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Pr="00CB141D" w:rsidRDefault="00553EBF"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57,9</w:t>
            </w:r>
          </w:p>
        </w:tc>
        <w:tc>
          <w:tcPr>
            <w:tcW w:w="2010" w:type="dxa"/>
            <w:tcBorders>
              <w:top w:val="single" w:sz="4" w:space="0" w:color="000000"/>
              <w:left w:val="single" w:sz="4" w:space="0" w:color="auto"/>
              <w:bottom w:val="single" w:sz="4" w:space="0" w:color="000000"/>
              <w:right w:val="single" w:sz="4" w:space="0" w:color="auto"/>
            </w:tcBorders>
            <w:shd w:val="clear" w:color="auto" w:fill="auto"/>
            <w:vAlign w:val="center"/>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sidRPr="00CB141D">
              <w:rPr>
                <w:rFonts w:ascii="Times New Roman" w:eastAsia="Arial Unicode MS" w:hAnsi="Times New Roman" w:cs="Times New Roman"/>
                <w:sz w:val="24"/>
                <w:szCs w:val="19"/>
                <w:lang w:eastAsia="zh-CN"/>
              </w:rPr>
              <w:t>-</w:t>
            </w:r>
          </w:p>
        </w:tc>
      </w:tr>
      <w:tr w:rsidR="00C07BBE" w:rsidRPr="00CB141D" w:rsidTr="009C5225">
        <w:trPr>
          <w:jc w:val="center"/>
        </w:trPr>
        <w:tc>
          <w:tcPr>
            <w:tcW w:w="1920" w:type="dxa"/>
            <w:tcBorders>
              <w:top w:val="single" w:sz="4" w:space="0" w:color="000000"/>
              <w:left w:val="single" w:sz="4" w:space="0" w:color="000000"/>
              <w:bottom w:val="single" w:sz="4" w:space="0" w:color="000000"/>
            </w:tcBorders>
            <w:shd w:val="clear" w:color="auto" w:fill="auto"/>
          </w:tcPr>
          <w:p w:rsidR="00C07BBE" w:rsidRPr="00CB141D" w:rsidRDefault="00C07BBE" w:rsidP="009C5225">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24"/>
                <w:lang w:eastAsia="zh-CN"/>
              </w:rPr>
              <w:t>5. ročník</w:t>
            </w:r>
          </w:p>
        </w:tc>
        <w:tc>
          <w:tcPr>
            <w:tcW w:w="1455" w:type="dxa"/>
            <w:tcBorders>
              <w:top w:val="single" w:sz="4" w:space="0" w:color="000000"/>
              <w:left w:val="single" w:sz="4" w:space="0" w:color="000000"/>
              <w:bottom w:val="single" w:sz="4" w:space="0" w:color="000000"/>
            </w:tcBorders>
            <w:shd w:val="clear" w:color="auto" w:fill="auto"/>
            <w:vAlign w:val="center"/>
          </w:tcPr>
          <w:p w:rsidR="00C07BBE" w:rsidRDefault="00553EBF"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480</w:t>
            </w:r>
          </w:p>
        </w:tc>
        <w:tc>
          <w:tcPr>
            <w:tcW w:w="1635" w:type="dxa"/>
            <w:tcBorders>
              <w:top w:val="single" w:sz="4" w:space="0" w:color="000000"/>
              <w:left w:val="single" w:sz="4" w:space="0" w:color="000000"/>
              <w:bottom w:val="single" w:sz="4" w:space="0" w:color="000000"/>
              <w:right w:val="single" w:sz="4" w:space="0" w:color="auto"/>
            </w:tcBorders>
            <w:shd w:val="clear" w:color="auto" w:fill="auto"/>
            <w:vAlign w:val="center"/>
          </w:tcPr>
          <w:p w:rsidR="00C07BBE" w:rsidRDefault="00553EBF"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43,6</w:t>
            </w:r>
          </w:p>
        </w:tc>
        <w:tc>
          <w:tcPr>
            <w:tcW w:w="2010" w:type="dxa"/>
            <w:tcBorders>
              <w:top w:val="single" w:sz="4" w:space="0" w:color="000000"/>
              <w:left w:val="single" w:sz="4" w:space="0" w:color="auto"/>
              <w:bottom w:val="single" w:sz="4" w:space="0" w:color="auto"/>
              <w:right w:val="single" w:sz="4" w:space="0" w:color="auto"/>
            </w:tcBorders>
            <w:shd w:val="clear" w:color="auto" w:fill="auto"/>
            <w:vAlign w:val="center"/>
          </w:tcPr>
          <w:p w:rsidR="00C07BBE" w:rsidRPr="00CB141D" w:rsidRDefault="00C07BBE" w:rsidP="009C5225">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w:t>
            </w:r>
          </w:p>
        </w:tc>
      </w:tr>
    </w:tbl>
    <w:p w:rsidR="00CB141D" w:rsidRPr="00CB141D" w:rsidRDefault="00CB141D" w:rsidP="00CB141D">
      <w:pPr>
        <w:suppressAutoHyphens/>
        <w:spacing w:after="0" w:line="240" w:lineRule="auto"/>
        <w:jc w:val="both"/>
        <w:rPr>
          <w:rFonts w:ascii="Times New Roman" w:eastAsia="Arial Unicode MS" w:hAnsi="Times New Roman" w:cs="Times New Roman"/>
          <w:b/>
          <w:bCs/>
          <w:color w:val="006633"/>
          <w:sz w:val="28"/>
          <w:szCs w:val="28"/>
          <w:lang w:eastAsia="zh-CN"/>
        </w:rPr>
      </w:pPr>
    </w:p>
    <w:p w:rsidR="00CB141D" w:rsidRPr="00CB141D" w:rsidRDefault="00CB141D" w:rsidP="00CB141D">
      <w:pPr>
        <w:suppressAutoHyphens/>
        <w:spacing w:after="0" w:line="240" w:lineRule="auto"/>
        <w:jc w:val="center"/>
        <w:rPr>
          <w:rFonts w:ascii="Times New Roman" w:eastAsia="Arial Unicode MS" w:hAnsi="Times New Roman" w:cs="Times New Roman"/>
          <w:b/>
          <w:bCs/>
          <w:i/>
          <w:sz w:val="32"/>
          <w:szCs w:val="32"/>
          <w:lang w:eastAsia="zh-CN"/>
        </w:rPr>
      </w:pPr>
      <w:r w:rsidRPr="00CB141D">
        <w:rPr>
          <w:rFonts w:ascii="Times New Roman" w:eastAsia="Arial Unicode MS" w:hAnsi="Times New Roman" w:cs="Times New Roman"/>
          <w:b/>
          <w:bCs/>
          <w:sz w:val="28"/>
          <w:szCs w:val="28"/>
          <w:lang w:eastAsia="zh-CN"/>
        </w:rPr>
        <w:t>Základní údaje o součástech školy</w:t>
      </w:r>
    </w:p>
    <w:p w:rsidR="00CB141D" w:rsidRPr="00CB141D" w:rsidRDefault="00CB141D" w:rsidP="00CB141D">
      <w:pPr>
        <w:suppressAutoHyphens/>
        <w:spacing w:after="0" w:line="240" w:lineRule="auto"/>
        <w:ind w:left="360"/>
        <w:jc w:val="center"/>
        <w:rPr>
          <w:rFonts w:ascii="Times New Roman" w:eastAsia="Arial Unicode MS" w:hAnsi="Times New Roman" w:cs="Times New Roman"/>
          <w:b/>
          <w:bCs/>
          <w:i/>
          <w:sz w:val="32"/>
          <w:szCs w:val="32"/>
          <w:lang w:eastAsia="zh-CN"/>
        </w:rPr>
      </w:pPr>
    </w:p>
    <w:tbl>
      <w:tblPr>
        <w:tblW w:w="0" w:type="auto"/>
        <w:jc w:val="center"/>
        <w:tblLayout w:type="fixed"/>
        <w:tblLook w:val="0000" w:firstRow="0" w:lastRow="0" w:firstColumn="0" w:lastColumn="0" w:noHBand="0" w:noVBand="0"/>
      </w:tblPr>
      <w:tblGrid>
        <w:gridCol w:w="1894"/>
        <w:gridCol w:w="1547"/>
        <w:gridCol w:w="2169"/>
        <w:gridCol w:w="1782"/>
        <w:gridCol w:w="1856"/>
      </w:tblGrid>
      <w:tr w:rsidR="00CB141D" w:rsidRPr="00CB141D" w:rsidTr="00CB141D">
        <w:trPr>
          <w:jc w:val="center"/>
        </w:trPr>
        <w:tc>
          <w:tcPr>
            <w:tcW w:w="1894"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sz w:val="24"/>
                <w:szCs w:val="19"/>
                <w:lang w:eastAsia="zh-CN"/>
              </w:rPr>
              <w:t>Součást školy</w:t>
            </w:r>
          </w:p>
        </w:tc>
        <w:tc>
          <w:tcPr>
            <w:tcW w:w="1547"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sz w:val="24"/>
                <w:szCs w:val="19"/>
                <w:lang w:eastAsia="zh-CN"/>
              </w:rPr>
              <w:t>Počet tříd</w:t>
            </w:r>
          </w:p>
        </w:tc>
        <w:tc>
          <w:tcPr>
            <w:tcW w:w="2169"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sz w:val="24"/>
                <w:szCs w:val="19"/>
                <w:lang w:eastAsia="zh-CN"/>
              </w:rPr>
              <w:t>Počet dětí, žáků</w:t>
            </w:r>
          </w:p>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p>
        </w:tc>
        <w:tc>
          <w:tcPr>
            <w:tcW w:w="1782" w:type="dxa"/>
            <w:tcBorders>
              <w:top w:val="single" w:sz="4" w:space="0" w:color="000000"/>
              <w:left w:val="single" w:sz="4" w:space="0" w:color="000000"/>
              <w:bottom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sz w:val="24"/>
                <w:szCs w:val="19"/>
                <w:lang w:eastAsia="zh-CN"/>
              </w:rPr>
              <w:t>Počet na třídu</w:t>
            </w:r>
          </w:p>
        </w:tc>
        <w:tc>
          <w:tcPr>
            <w:tcW w:w="1856"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sz w:val="24"/>
                <w:szCs w:val="19"/>
                <w:lang w:eastAsia="zh-CN"/>
              </w:rPr>
              <w:t>Počet dětí na pedagoga</w:t>
            </w:r>
          </w:p>
        </w:tc>
      </w:tr>
      <w:tr w:rsidR="00CB141D" w:rsidRPr="00CB141D" w:rsidTr="00CB141D">
        <w:trPr>
          <w:jc w:val="center"/>
        </w:trPr>
        <w:tc>
          <w:tcPr>
            <w:tcW w:w="1894"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4"/>
                <w:szCs w:val="19"/>
                <w:lang w:eastAsia="zh-CN"/>
              </w:rPr>
              <w:t>Mateřská škola</w:t>
            </w:r>
          </w:p>
        </w:tc>
        <w:tc>
          <w:tcPr>
            <w:tcW w:w="1547" w:type="dxa"/>
            <w:tcBorders>
              <w:top w:val="single" w:sz="4" w:space="0" w:color="000000"/>
              <w:left w:val="single" w:sz="4" w:space="0" w:color="000000"/>
              <w:bottom w:val="single" w:sz="4" w:space="0" w:color="000000"/>
            </w:tcBorders>
            <w:shd w:val="clear" w:color="auto" w:fill="auto"/>
          </w:tcPr>
          <w:p w:rsidR="00CB141D" w:rsidRPr="006E71EB"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1</w:t>
            </w:r>
          </w:p>
        </w:tc>
        <w:tc>
          <w:tcPr>
            <w:tcW w:w="2169" w:type="dxa"/>
            <w:tcBorders>
              <w:top w:val="single" w:sz="4" w:space="0" w:color="000000"/>
              <w:left w:val="single" w:sz="4" w:space="0" w:color="000000"/>
              <w:bottom w:val="single" w:sz="4" w:space="0" w:color="000000"/>
            </w:tcBorders>
            <w:shd w:val="clear" w:color="auto" w:fill="auto"/>
          </w:tcPr>
          <w:p w:rsidR="00CB141D" w:rsidRPr="006E71EB" w:rsidRDefault="00F83DF7"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22</w:t>
            </w:r>
          </w:p>
        </w:tc>
        <w:tc>
          <w:tcPr>
            <w:tcW w:w="1782" w:type="dxa"/>
            <w:tcBorders>
              <w:top w:val="single" w:sz="4" w:space="0" w:color="000000"/>
              <w:left w:val="single" w:sz="4" w:space="0" w:color="000000"/>
              <w:bottom w:val="single" w:sz="4" w:space="0" w:color="000000"/>
            </w:tcBorders>
            <w:shd w:val="clear" w:color="auto" w:fill="auto"/>
          </w:tcPr>
          <w:p w:rsidR="00CB141D" w:rsidRPr="006E71EB" w:rsidRDefault="00F83DF7"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22</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CB141D" w:rsidRPr="006E71EB" w:rsidRDefault="006E71EB" w:rsidP="00CB141D">
            <w:pPr>
              <w:suppressAutoHyphens/>
              <w:spacing w:after="0" w:line="240" w:lineRule="auto"/>
              <w:jc w:val="center"/>
              <w:rPr>
                <w:rFonts w:ascii="Times New Roman" w:eastAsia="Times New Roman" w:hAnsi="Times New Roman" w:cs="Times New Roman"/>
                <w:sz w:val="24"/>
                <w:szCs w:val="24"/>
                <w:lang w:eastAsia="zh-CN"/>
              </w:rPr>
            </w:pPr>
            <w:r w:rsidRPr="006E71EB">
              <w:rPr>
                <w:rFonts w:ascii="Times New Roman" w:eastAsia="Times New Roman" w:hAnsi="Times New Roman" w:cs="Times New Roman"/>
                <w:sz w:val="24"/>
                <w:szCs w:val="24"/>
                <w:lang w:eastAsia="zh-CN"/>
              </w:rPr>
              <w:t>11</w:t>
            </w:r>
          </w:p>
        </w:tc>
      </w:tr>
      <w:tr w:rsidR="00CB141D" w:rsidRPr="00CB141D" w:rsidTr="00CB141D">
        <w:trPr>
          <w:jc w:val="center"/>
        </w:trPr>
        <w:tc>
          <w:tcPr>
            <w:tcW w:w="1894"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4"/>
                <w:szCs w:val="19"/>
                <w:lang w:eastAsia="zh-CN"/>
              </w:rPr>
              <w:t>1. stupeň ZŠ</w:t>
            </w:r>
          </w:p>
        </w:tc>
        <w:tc>
          <w:tcPr>
            <w:tcW w:w="1547" w:type="dxa"/>
            <w:tcBorders>
              <w:top w:val="single" w:sz="4" w:space="0" w:color="000000"/>
              <w:left w:val="single" w:sz="4" w:space="0" w:color="000000"/>
              <w:bottom w:val="single" w:sz="4" w:space="0" w:color="000000"/>
            </w:tcBorders>
            <w:shd w:val="clear" w:color="auto" w:fill="auto"/>
          </w:tcPr>
          <w:p w:rsidR="00CB141D" w:rsidRPr="006E71EB"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3</w:t>
            </w:r>
          </w:p>
        </w:tc>
        <w:tc>
          <w:tcPr>
            <w:tcW w:w="2169" w:type="dxa"/>
            <w:tcBorders>
              <w:top w:val="single" w:sz="4" w:space="0" w:color="000000"/>
              <w:left w:val="single" w:sz="4" w:space="0" w:color="000000"/>
              <w:bottom w:val="single" w:sz="4" w:space="0" w:color="000000"/>
            </w:tcBorders>
            <w:shd w:val="clear" w:color="auto" w:fill="auto"/>
          </w:tcPr>
          <w:p w:rsidR="00CB141D" w:rsidRPr="006E71EB" w:rsidRDefault="006E71EB"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52</w:t>
            </w:r>
          </w:p>
        </w:tc>
        <w:tc>
          <w:tcPr>
            <w:tcW w:w="1782" w:type="dxa"/>
            <w:tcBorders>
              <w:top w:val="single" w:sz="4" w:space="0" w:color="000000"/>
              <w:left w:val="single" w:sz="4" w:space="0" w:color="000000"/>
              <w:bottom w:val="single" w:sz="4" w:space="0" w:color="000000"/>
            </w:tcBorders>
            <w:shd w:val="clear" w:color="auto" w:fill="auto"/>
          </w:tcPr>
          <w:p w:rsidR="00CB141D" w:rsidRPr="006E71EB" w:rsidRDefault="006E71EB"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17</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CB141D" w:rsidRPr="006E71EB" w:rsidRDefault="006E71EB"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17</w:t>
            </w:r>
          </w:p>
        </w:tc>
      </w:tr>
      <w:tr w:rsidR="00CB141D" w:rsidRPr="00CB141D" w:rsidTr="00CB141D">
        <w:trPr>
          <w:jc w:val="center"/>
        </w:trPr>
        <w:tc>
          <w:tcPr>
            <w:tcW w:w="1894"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4"/>
                <w:szCs w:val="19"/>
                <w:lang w:eastAsia="zh-CN"/>
              </w:rPr>
              <w:t>Školní družina</w:t>
            </w:r>
          </w:p>
        </w:tc>
        <w:tc>
          <w:tcPr>
            <w:tcW w:w="1547" w:type="dxa"/>
            <w:tcBorders>
              <w:top w:val="single" w:sz="4" w:space="0" w:color="000000"/>
              <w:left w:val="single" w:sz="4" w:space="0" w:color="000000"/>
              <w:bottom w:val="single" w:sz="4" w:space="0" w:color="000000"/>
            </w:tcBorders>
            <w:shd w:val="clear" w:color="auto" w:fill="auto"/>
          </w:tcPr>
          <w:p w:rsidR="00CB141D" w:rsidRPr="006E71EB"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1</w:t>
            </w:r>
          </w:p>
        </w:tc>
        <w:tc>
          <w:tcPr>
            <w:tcW w:w="2169" w:type="dxa"/>
            <w:tcBorders>
              <w:top w:val="single" w:sz="4" w:space="0" w:color="000000"/>
              <w:left w:val="single" w:sz="4" w:space="0" w:color="000000"/>
              <w:bottom w:val="single" w:sz="4" w:space="0" w:color="000000"/>
            </w:tcBorders>
            <w:shd w:val="clear" w:color="auto" w:fill="auto"/>
          </w:tcPr>
          <w:p w:rsidR="00CB141D" w:rsidRPr="006E71EB" w:rsidRDefault="006E71EB"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24</w:t>
            </w:r>
          </w:p>
        </w:tc>
        <w:tc>
          <w:tcPr>
            <w:tcW w:w="1782" w:type="dxa"/>
            <w:tcBorders>
              <w:top w:val="single" w:sz="4" w:space="0" w:color="000000"/>
              <w:left w:val="single" w:sz="4" w:space="0" w:color="000000"/>
              <w:bottom w:val="single" w:sz="4" w:space="0" w:color="000000"/>
            </w:tcBorders>
            <w:shd w:val="clear" w:color="auto" w:fill="auto"/>
          </w:tcPr>
          <w:p w:rsidR="00CB141D" w:rsidRPr="006E71EB" w:rsidRDefault="006E71EB"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24</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CB141D" w:rsidRPr="006E71EB" w:rsidRDefault="006E71EB" w:rsidP="00CB141D">
            <w:pPr>
              <w:suppressAutoHyphens/>
              <w:spacing w:after="0" w:line="240" w:lineRule="auto"/>
              <w:jc w:val="center"/>
              <w:rPr>
                <w:rFonts w:ascii="Times New Roman" w:eastAsia="Times New Roman" w:hAnsi="Times New Roman" w:cs="Times New Roman"/>
                <w:sz w:val="20"/>
                <w:szCs w:val="20"/>
                <w:lang w:eastAsia="zh-CN"/>
              </w:rPr>
            </w:pPr>
            <w:r w:rsidRPr="006E71EB">
              <w:rPr>
                <w:rFonts w:ascii="Times New Roman" w:eastAsia="Times New Roman" w:hAnsi="Times New Roman" w:cs="Times New Roman"/>
                <w:sz w:val="24"/>
                <w:szCs w:val="19"/>
                <w:lang w:eastAsia="zh-CN"/>
              </w:rPr>
              <w:t>24</w:t>
            </w:r>
          </w:p>
        </w:tc>
      </w:tr>
    </w:tbl>
    <w:p w:rsidR="00CB141D" w:rsidRPr="00CB141D" w:rsidRDefault="00CB141D" w:rsidP="00CB141D">
      <w:pPr>
        <w:suppressAutoHyphens/>
        <w:spacing w:after="0" w:line="240" w:lineRule="auto"/>
        <w:jc w:val="center"/>
        <w:rPr>
          <w:rFonts w:ascii="Times New Roman" w:eastAsia="Arial Unicode MS" w:hAnsi="Times New Roman" w:cs="Times New Roman"/>
          <w:bCs/>
          <w:sz w:val="24"/>
          <w:szCs w:val="19"/>
          <w:lang w:eastAsia="zh-CN"/>
        </w:rPr>
      </w:pPr>
    </w:p>
    <w:p w:rsidR="00CB141D" w:rsidRPr="00CB141D" w:rsidRDefault="00CB141D" w:rsidP="00CB141D">
      <w:pPr>
        <w:suppressAutoHyphens/>
        <w:spacing w:after="0" w:line="240" w:lineRule="auto"/>
        <w:ind w:left="360"/>
        <w:jc w:val="center"/>
        <w:rPr>
          <w:rFonts w:ascii="Times New Roman" w:eastAsia="Arial Unicode MS" w:hAnsi="Times New Roman" w:cs="Times New Roman"/>
          <w:b/>
          <w:bCs/>
          <w:i/>
          <w:sz w:val="32"/>
          <w:szCs w:val="32"/>
          <w:lang w:eastAsia="zh-CN"/>
        </w:rPr>
      </w:pPr>
      <w:r w:rsidRPr="00CB141D">
        <w:rPr>
          <w:rFonts w:ascii="Times New Roman" w:eastAsia="Arial Unicode MS" w:hAnsi="Times New Roman" w:cs="Times New Roman"/>
          <w:b/>
          <w:bCs/>
          <w:sz w:val="28"/>
          <w:szCs w:val="28"/>
          <w:lang w:eastAsia="zh-CN"/>
        </w:rPr>
        <w:t>Údaje o integrovaných dětech</w:t>
      </w:r>
    </w:p>
    <w:p w:rsidR="00CB141D" w:rsidRPr="00CB141D" w:rsidRDefault="00CB141D" w:rsidP="00CB141D">
      <w:pPr>
        <w:suppressAutoHyphens/>
        <w:spacing w:after="0" w:line="240" w:lineRule="auto"/>
        <w:ind w:left="360"/>
        <w:jc w:val="center"/>
        <w:rPr>
          <w:rFonts w:ascii="Times New Roman" w:eastAsia="Arial Unicode MS" w:hAnsi="Times New Roman" w:cs="Times New Roman"/>
          <w:b/>
          <w:bCs/>
          <w:i/>
          <w:sz w:val="32"/>
          <w:szCs w:val="32"/>
          <w:lang w:eastAsia="zh-CN"/>
        </w:rPr>
      </w:pPr>
    </w:p>
    <w:tbl>
      <w:tblPr>
        <w:tblW w:w="0" w:type="auto"/>
        <w:jc w:val="center"/>
        <w:tblLayout w:type="fixed"/>
        <w:tblCellMar>
          <w:left w:w="70" w:type="dxa"/>
          <w:right w:w="70" w:type="dxa"/>
        </w:tblCellMar>
        <w:tblLook w:val="0000" w:firstRow="0" w:lastRow="0" w:firstColumn="0" w:lastColumn="0" w:noHBand="0" w:noVBand="0"/>
      </w:tblPr>
      <w:tblGrid>
        <w:gridCol w:w="4320"/>
        <w:gridCol w:w="2160"/>
        <w:gridCol w:w="1830"/>
      </w:tblGrid>
      <w:tr w:rsidR="00CB141D" w:rsidRPr="00CB141D" w:rsidTr="00CB141D">
        <w:trPr>
          <w:trHeight w:val="454"/>
          <w:jc w:val="center"/>
        </w:trPr>
        <w:tc>
          <w:tcPr>
            <w:tcW w:w="4320"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iCs/>
                <w:sz w:val="24"/>
                <w:szCs w:val="19"/>
                <w:lang w:eastAsia="zh-CN"/>
              </w:rPr>
              <w:t>Druh postižení:</w:t>
            </w:r>
          </w:p>
        </w:tc>
        <w:tc>
          <w:tcPr>
            <w:tcW w:w="2160" w:type="dxa"/>
            <w:tcBorders>
              <w:top w:val="single" w:sz="4" w:space="0" w:color="000000"/>
              <w:left w:val="single" w:sz="4" w:space="0" w:color="000000"/>
              <w:bottom w:val="single" w:sz="4" w:space="0" w:color="000000"/>
            </w:tcBorders>
            <w:shd w:val="clear" w:color="auto" w:fill="DDDDDD"/>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iCs/>
                <w:sz w:val="24"/>
                <w:szCs w:val="19"/>
                <w:lang w:eastAsia="zh-CN"/>
              </w:rPr>
              <w:t>Třída</w:t>
            </w:r>
          </w:p>
        </w:tc>
        <w:tc>
          <w:tcPr>
            <w:tcW w:w="1830" w:type="dxa"/>
            <w:tcBorders>
              <w:top w:val="single" w:sz="4" w:space="0" w:color="000000"/>
              <w:left w:val="single" w:sz="4" w:space="0" w:color="000000"/>
              <w:bottom w:val="single" w:sz="4" w:space="0" w:color="000000"/>
              <w:right w:val="single" w:sz="4" w:space="0" w:color="000000"/>
            </w:tcBorders>
            <w:shd w:val="clear" w:color="auto" w:fill="DDDDDD"/>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bCs/>
                <w:iCs/>
                <w:sz w:val="24"/>
                <w:szCs w:val="19"/>
                <w:lang w:eastAsia="zh-CN"/>
              </w:rPr>
              <w:t>Počet žáků</w:t>
            </w:r>
          </w:p>
        </w:tc>
      </w:tr>
      <w:tr w:rsidR="00002A6B" w:rsidRPr="00CB141D" w:rsidTr="00CB141D">
        <w:trPr>
          <w:trHeight w:val="284"/>
          <w:jc w:val="center"/>
        </w:trPr>
        <w:tc>
          <w:tcPr>
            <w:tcW w:w="4320" w:type="dxa"/>
            <w:tcBorders>
              <w:top w:val="single" w:sz="4" w:space="0" w:color="000000"/>
              <w:left w:val="single" w:sz="4" w:space="0" w:color="000000"/>
              <w:bottom w:val="single" w:sz="4" w:space="0" w:color="000000"/>
            </w:tcBorders>
            <w:shd w:val="clear" w:color="auto" w:fill="auto"/>
          </w:tcPr>
          <w:p w:rsidR="00002A6B" w:rsidRPr="00CB141D" w:rsidRDefault="00002A6B" w:rsidP="00002A6B">
            <w:pPr>
              <w:suppressAutoHyphens/>
              <w:snapToGrid w:val="0"/>
              <w:spacing w:after="0" w:line="240" w:lineRule="auto"/>
              <w:rPr>
                <w:rFonts w:ascii="Times New Roman" w:eastAsia="Times New Roman" w:hAnsi="Times New Roman" w:cs="Times New Roman"/>
                <w:sz w:val="20"/>
                <w:szCs w:val="20"/>
                <w:lang w:eastAsia="zh-CN"/>
              </w:rPr>
            </w:pPr>
            <w:r w:rsidRPr="00CB141D">
              <w:rPr>
                <w:rFonts w:ascii="Times New Roman" w:eastAsia="Times New Roman" w:hAnsi="Times New Roman" w:cs="Times New Roman"/>
                <w:sz w:val="24"/>
                <w:szCs w:val="19"/>
                <w:lang w:eastAsia="zh-CN"/>
              </w:rPr>
              <w:t>1.</w:t>
            </w:r>
            <w:r w:rsidRPr="00CB141D">
              <w:rPr>
                <w:rFonts w:ascii="Times New Roman" w:eastAsia="Times New Roman" w:hAnsi="Times New Roman" w:cs="Times New Roman"/>
                <w:b/>
                <w:bCs/>
                <w:iCs/>
                <w:sz w:val="24"/>
                <w:szCs w:val="19"/>
                <w:lang w:eastAsia="zh-CN"/>
              </w:rPr>
              <w:t xml:space="preserve"> </w:t>
            </w:r>
            <w:r w:rsidRPr="00CB141D">
              <w:rPr>
                <w:rFonts w:ascii="Times New Roman" w:eastAsia="Times New Roman" w:hAnsi="Times New Roman" w:cs="Times New Roman"/>
                <w:sz w:val="24"/>
                <w:szCs w:val="19"/>
                <w:lang w:eastAsia="zh-CN"/>
              </w:rPr>
              <w:t>Zdravotní postižení</w:t>
            </w:r>
          </w:p>
        </w:tc>
        <w:tc>
          <w:tcPr>
            <w:tcW w:w="2160" w:type="dxa"/>
            <w:tcBorders>
              <w:top w:val="single" w:sz="4" w:space="0" w:color="000000"/>
              <w:left w:val="single" w:sz="4" w:space="0" w:color="000000"/>
              <w:bottom w:val="single" w:sz="4" w:space="0" w:color="000000"/>
            </w:tcBorders>
            <w:shd w:val="clear" w:color="auto" w:fill="auto"/>
          </w:tcPr>
          <w:p w:rsidR="00002A6B" w:rsidRPr="00002A6B" w:rsidRDefault="00002A6B" w:rsidP="00002A6B">
            <w:pPr>
              <w:suppressAutoHyphens/>
              <w:spacing w:after="0" w:line="240" w:lineRule="auto"/>
              <w:jc w:val="center"/>
              <w:rPr>
                <w:rFonts w:ascii="Times New Roman" w:eastAsia="Times New Roman" w:hAnsi="Times New Roman" w:cs="Times New Roman"/>
                <w:sz w:val="24"/>
                <w:szCs w:val="19"/>
                <w:lang w:eastAsia="zh-CN"/>
              </w:rPr>
            </w:pPr>
            <w:proofErr w:type="gramStart"/>
            <w:r w:rsidRPr="00002A6B">
              <w:rPr>
                <w:rFonts w:ascii="Times New Roman" w:eastAsia="Times New Roman" w:hAnsi="Times New Roman" w:cs="Times New Roman"/>
                <w:sz w:val="24"/>
                <w:szCs w:val="19"/>
                <w:lang w:eastAsia="zh-CN"/>
              </w:rPr>
              <w:t>I</w:t>
            </w:r>
            <w:r>
              <w:rPr>
                <w:rFonts w:ascii="Times New Roman" w:eastAsia="Times New Roman" w:hAnsi="Times New Roman" w:cs="Times New Roman"/>
                <w:sz w:val="24"/>
                <w:szCs w:val="19"/>
                <w:lang w:eastAsia="zh-CN"/>
              </w:rPr>
              <w:t>/(1.,</w:t>
            </w:r>
            <w:r w:rsidRPr="00002A6B">
              <w:rPr>
                <w:rFonts w:ascii="Times New Roman" w:eastAsia="Times New Roman" w:hAnsi="Times New Roman" w:cs="Times New Roman"/>
                <w:sz w:val="24"/>
                <w:szCs w:val="19"/>
                <w:lang w:eastAsia="zh-CN"/>
              </w:rPr>
              <w:t>2.)</w:t>
            </w:r>
            <w:proofErr w:type="gramEnd"/>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002A6B" w:rsidRPr="00002A6B" w:rsidRDefault="00002A6B" w:rsidP="00002A6B">
            <w:pPr>
              <w:suppressAutoHyphens/>
              <w:spacing w:after="0" w:line="240" w:lineRule="auto"/>
              <w:jc w:val="center"/>
              <w:rPr>
                <w:rFonts w:ascii="Times New Roman" w:eastAsia="Times New Roman" w:hAnsi="Times New Roman" w:cs="Times New Roman"/>
                <w:sz w:val="20"/>
                <w:szCs w:val="20"/>
                <w:lang w:eastAsia="zh-CN"/>
              </w:rPr>
            </w:pPr>
            <w:r w:rsidRPr="00002A6B">
              <w:rPr>
                <w:rFonts w:ascii="Times New Roman" w:eastAsia="Times New Roman" w:hAnsi="Times New Roman" w:cs="Times New Roman"/>
                <w:sz w:val="24"/>
                <w:szCs w:val="19"/>
                <w:lang w:eastAsia="zh-CN"/>
              </w:rPr>
              <w:t>1</w:t>
            </w:r>
          </w:p>
        </w:tc>
      </w:tr>
      <w:tr w:rsidR="00002A6B" w:rsidRPr="00CB141D" w:rsidTr="00CB141D">
        <w:trPr>
          <w:trHeight w:val="284"/>
          <w:jc w:val="center"/>
        </w:trPr>
        <w:tc>
          <w:tcPr>
            <w:tcW w:w="4320" w:type="dxa"/>
            <w:tcBorders>
              <w:top w:val="single" w:sz="4" w:space="0" w:color="000000"/>
              <w:left w:val="single" w:sz="4" w:space="0" w:color="000000"/>
              <w:bottom w:val="single" w:sz="4" w:space="0" w:color="000000"/>
            </w:tcBorders>
            <w:shd w:val="clear" w:color="auto" w:fill="auto"/>
          </w:tcPr>
          <w:p w:rsidR="00002A6B" w:rsidRPr="00CB141D" w:rsidRDefault="00002A6B" w:rsidP="00002A6B">
            <w:pPr>
              <w:suppressAutoHyphens/>
              <w:snapToGrid w:val="0"/>
              <w:spacing w:after="0" w:line="240" w:lineRule="auto"/>
              <w:rPr>
                <w:rFonts w:ascii="Times New Roman" w:eastAsia="Times New Roman" w:hAnsi="Times New Roman" w:cs="Times New Roman"/>
                <w:sz w:val="24"/>
                <w:szCs w:val="19"/>
                <w:lang w:eastAsia="zh-CN"/>
              </w:rPr>
            </w:pPr>
          </w:p>
        </w:tc>
        <w:tc>
          <w:tcPr>
            <w:tcW w:w="2160" w:type="dxa"/>
            <w:tcBorders>
              <w:top w:val="single" w:sz="4" w:space="0" w:color="000000"/>
              <w:left w:val="single" w:sz="4" w:space="0" w:color="000000"/>
              <w:bottom w:val="single" w:sz="4" w:space="0" w:color="000000"/>
            </w:tcBorders>
            <w:shd w:val="clear" w:color="auto" w:fill="auto"/>
          </w:tcPr>
          <w:p w:rsidR="00002A6B" w:rsidRPr="00002A6B" w:rsidRDefault="00002A6B" w:rsidP="00002A6B">
            <w:pPr>
              <w:suppressAutoHyphens/>
              <w:spacing w:after="0" w:line="240" w:lineRule="auto"/>
              <w:jc w:val="center"/>
              <w:rPr>
                <w:rFonts w:ascii="Times New Roman" w:eastAsia="Times New Roman" w:hAnsi="Times New Roman" w:cs="Times New Roman"/>
                <w:sz w:val="24"/>
                <w:szCs w:val="19"/>
                <w:lang w:eastAsia="zh-CN"/>
              </w:rPr>
            </w:pPr>
            <w:proofErr w:type="gramStart"/>
            <w:r w:rsidRPr="00002A6B">
              <w:rPr>
                <w:rFonts w:ascii="Times New Roman" w:eastAsia="Times New Roman" w:hAnsi="Times New Roman" w:cs="Times New Roman"/>
                <w:sz w:val="24"/>
                <w:szCs w:val="19"/>
                <w:lang w:eastAsia="zh-CN"/>
              </w:rPr>
              <w:t>II</w:t>
            </w:r>
            <w:r>
              <w:rPr>
                <w:rFonts w:ascii="Times New Roman" w:eastAsia="Times New Roman" w:hAnsi="Times New Roman" w:cs="Times New Roman"/>
                <w:sz w:val="24"/>
                <w:szCs w:val="19"/>
                <w:lang w:eastAsia="zh-CN"/>
              </w:rPr>
              <w:t>/(3.,</w:t>
            </w:r>
            <w:r w:rsidRPr="00002A6B">
              <w:rPr>
                <w:rFonts w:ascii="Times New Roman" w:eastAsia="Times New Roman" w:hAnsi="Times New Roman" w:cs="Times New Roman"/>
                <w:sz w:val="24"/>
                <w:szCs w:val="19"/>
                <w:lang w:eastAsia="zh-CN"/>
              </w:rPr>
              <w:t>4.)</w:t>
            </w:r>
            <w:proofErr w:type="gramEnd"/>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002A6B" w:rsidRPr="00002A6B" w:rsidRDefault="00002A6B" w:rsidP="00002A6B">
            <w:pPr>
              <w:suppressAutoHyphens/>
              <w:spacing w:after="0" w:line="240" w:lineRule="auto"/>
              <w:jc w:val="center"/>
              <w:rPr>
                <w:rFonts w:ascii="Times New Roman" w:eastAsia="Times New Roman" w:hAnsi="Times New Roman" w:cs="Times New Roman"/>
                <w:sz w:val="24"/>
                <w:szCs w:val="19"/>
                <w:lang w:eastAsia="zh-CN"/>
              </w:rPr>
            </w:pPr>
            <w:r w:rsidRPr="00002A6B">
              <w:rPr>
                <w:rFonts w:ascii="Times New Roman" w:eastAsia="Times New Roman" w:hAnsi="Times New Roman" w:cs="Times New Roman"/>
                <w:sz w:val="24"/>
                <w:szCs w:val="19"/>
                <w:lang w:eastAsia="zh-CN"/>
              </w:rPr>
              <w:t>3</w:t>
            </w:r>
          </w:p>
        </w:tc>
      </w:tr>
      <w:tr w:rsidR="00CB141D" w:rsidRPr="00CB141D" w:rsidTr="00CB141D">
        <w:trPr>
          <w:trHeight w:val="284"/>
          <w:jc w:val="center"/>
        </w:trPr>
        <w:tc>
          <w:tcPr>
            <w:tcW w:w="4320" w:type="dxa"/>
            <w:tcBorders>
              <w:top w:val="single" w:sz="4" w:space="0" w:color="000000"/>
              <w:left w:val="single" w:sz="4" w:space="0" w:color="000000"/>
              <w:bottom w:val="single" w:sz="4" w:space="0" w:color="000000"/>
            </w:tcBorders>
            <w:shd w:val="clear" w:color="auto" w:fill="auto"/>
          </w:tcPr>
          <w:p w:rsidR="00CB141D" w:rsidRPr="00CB141D" w:rsidRDefault="00CB141D" w:rsidP="00CB141D">
            <w:pPr>
              <w:suppressAutoHyphens/>
              <w:snapToGrid w:val="0"/>
              <w:spacing w:after="0" w:line="240" w:lineRule="auto"/>
              <w:rPr>
                <w:rFonts w:ascii="Times New Roman" w:eastAsia="Times New Roman" w:hAnsi="Times New Roman" w:cs="Times New Roman"/>
                <w:sz w:val="24"/>
                <w:szCs w:val="19"/>
                <w:lang w:eastAsia="zh-CN"/>
              </w:rPr>
            </w:pPr>
          </w:p>
        </w:tc>
        <w:tc>
          <w:tcPr>
            <w:tcW w:w="2160" w:type="dxa"/>
            <w:tcBorders>
              <w:top w:val="single" w:sz="4" w:space="0" w:color="000000"/>
              <w:left w:val="single" w:sz="4" w:space="0" w:color="000000"/>
              <w:bottom w:val="single" w:sz="4" w:space="0" w:color="000000"/>
            </w:tcBorders>
            <w:shd w:val="clear" w:color="auto" w:fill="auto"/>
          </w:tcPr>
          <w:p w:rsidR="00CB141D" w:rsidRPr="00002A6B" w:rsidRDefault="00002A6B" w:rsidP="00CB141D">
            <w:pPr>
              <w:suppressAutoHyphens/>
              <w:spacing w:after="0" w:line="240" w:lineRule="auto"/>
              <w:jc w:val="center"/>
              <w:rPr>
                <w:rFonts w:ascii="Times New Roman" w:eastAsia="Times New Roman" w:hAnsi="Times New Roman" w:cs="Times New Roman"/>
                <w:sz w:val="24"/>
                <w:szCs w:val="19"/>
                <w:lang w:eastAsia="zh-CN"/>
              </w:rPr>
            </w:pPr>
            <w:r w:rsidRPr="00002A6B">
              <w:rPr>
                <w:rFonts w:ascii="Times New Roman" w:eastAsia="Times New Roman" w:hAnsi="Times New Roman" w:cs="Times New Roman"/>
                <w:sz w:val="24"/>
                <w:szCs w:val="19"/>
                <w:lang w:eastAsia="zh-CN"/>
              </w:rPr>
              <w:t>III/5.</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CB141D" w:rsidRPr="00002A6B" w:rsidRDefault="00002A6B" w:rsidP="00CB141D">
            <w:pPr>
              <w:suppressAutoHyphens/>
              <w:spacing w:after="0" w:line="240" w:lineRule="auto"/>
              <w:jc w:val="center"/>
              <w:rPr>
                <w:rFonts w:ascii="Times New Roman" w:eastAsia="Times New Roman" w:hAnsi="Times New Roman" w:cs="Times New Roman"/>
                <w:sz w:val="24"/>
                <w:szCs w:val="19"/>
                <w:lang w:eastAsia="zh-CN"/>
              </w:rPr>
            </w:pPr>
            <w:r w:rsidRPr="00002A6B">
              <w:rPr>
                <w:rFonts w:ascii="Times New Roman" w:eastAsia="Times New Roman" w:hAnsi="Times New Roman" w:cs="Times New Roman"/>
                <w:sz w:val="24"/>
                <w:szCs w:val="19"/>
                <w:lang w:eastAsia="zh-CN"/>
              </w:rPr>
              <w:t>4</w:t>
            </w:r>
          </w:p>
        </w:tc>
      </w:tr>
      <w:tr w:rsidR="00002A6B" w:rsidRPr="00CB141D" w:rsidTr="00CB141D">
        <w:trPr>
          <w:trHeight w:val="284"/>
          <w:jc w:val="center"/>
        </w:trPr>
        <w:tc>
          <w:tcPr>
            <w:tcW w:w="4320" w:type="dxa"/>
            <w:tcBorders>
              <w:top w:val="single" w:sz="4" w:space="0" w:color="000000"/>
              <w:left w:val="single" w:sz="4" w:space="0" w:color="000000"/>
              <w:bottom w:val="single" w:sz="4" w:space="0" w:color="000000"/>
            </w:tcBorders>
            <w:shd w:val="clear" w:color="auto" w:fill="auto"/>
          </w:tcPr>
          <w:p w:rsidR="00002A6B" w:rsidRPr="00CB141D" w:rsidRDefault="00002A6B" w:rsidP="00002A6B">
            <w:pPr>
              <w:suppressAutoHyphens/>
              <w:snapToGrid w:val="0"/>
              <w:spacing w:after="0" w:line="240" w:lineRule="auto"/>
              <w:rPr>
                <w:rFonts w:ascii="Times New Roman" w:eastAsia="Times New Roman" w:hAnsi="Times New Roman" w:cs="Times New Roman"/>
                <w:sz w:val="24"/>
                <w:szCs w:val="19"/>
                <w:lang w:eastAsia="zh-CN"/>
              </w:rPr>
            </w:pPr>
            <w:r w:rsidRPr="00CB141D">
              <w:rPr>
                <w:rFonts w:ascii="Times New Roman" w:eastAsia="Times New Roman" w:hAnsi="Times New Roman" w:cs="Times New Roman"/>
                <w:sz w:val="24"/>
                <w:szCs w:val="19"/>
                <w:lang w:eastAsia="zh-CN"/>
              </w:rPr>
              <w:t>2. Zdravotní znevýhodnění</w:t>
            </w:r>
          </w:p>
        </w:tc>
        <w:tc>
          <w:tcPr>
            <w:tcW w:w="2160" w:type="dxa"/>
            <w:tcBorders>
              <w:top w:val="single" w:sz="4" w:space="0" w:color="000000"/>
              <w:left w:val="single" w:sz="4" w:space="0" w:color="000000"/>
              <w:bottom w:val="single" w:sz="4" w:space="0" w:color="000000"/>
            </w:tcBorders>
            <w:shd w:val="clear" w:color="auto" w:fill="auto"/>
          </w:tcPr>
          <w:p w:rsidR="00002A6B" w:rsidRPr="00002A6B" w:rsidRDefault="00002A6B" w:rsidP="00002A6B">
            <w:pPr>
              <w:suppressAutoHyphens/>
              <w:spacing w:after="0" w:line="240" w:lineRule="auto"/>
              <w:jc w:val="center"/>
              <w:rPr>
                <w:rFonts w:ascii="Times New Roman" w:eastAsia="Times New Roman" w:hAnsi="Times New Roman" w:cs="Times New Roman"/>
                <w:sz w:val="24"/>
                <w:szCs w:val="19"/>
                <w:lang w:eastAsia="zh-CN"/>
              </w:rPr>
            </w:pPr>
            <w:proofErr w:type="gramStart"/>
            <w:r w:rsidRPr="00002A6B">
              <w:rPr>
                <w:rFonts w:ascii="Times New Roman" w:eastAsia="Times New Roman" w:hAnsi="Times New Roman" w:cs="Times New Roman"/>
                <w:sz w:val="24"/>
                <w:szCs w:val="19"/>
                <w:lang w:eastAsia="zh-CN"/>
              </w:rPr>
              <w:t>I</w:t>
            </w:r>
            <w:r>
              <w:rPr>
                <w:rFonts w:ascii="Times New Roman" w:eastAsia="Times New Roman" w:hAnsi="Times New Roman" w:cs="Times New Roman"/>
                <w:sz w:val="24"/>
                <w:szCs w:val="19"/>
                <w:lang w:eastAsia="zh-CN"/>
              </w:rPr>
              <w:t>/(1.,</w:t>
            </w:r>
            <w:r w:rsidRPr="00002A6B">
              <w:rPr>
                <w:rFonts w:ascii="Times New Roman" w:eastAsia="Times New Roman" w:hAnsi="Times New Roman" w:cs="Times New Roman"/>
                <w:sz w:val="24"/>
                <w:szCs w:val="19"/>
                <w:lang w:eastAsia="zh-CN"/>
              </w:rPr>
              <w:t>2.)</w:t>
            </w:r>
            <w:proofErr w:type="gramEnd"/>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002A6B" w:rsidRPr="00002A6B" w:rsidRDefault="00002A6B" w:rsidP="00002A6B">
            <w:pPr>
              <w:suppressAutoHyphens/>
              <w:spacing w:after="0" w:line="240" w:lineRule="auto"/>
              <w:jc w:val="center"/>
              <w:rPr>
                <w:rFonts w:ascii="Times New Roman" w:eastAsia="Times New Roman" w:hAnsi="Times New Roman" w:cs="Times New Roman"/>
                <w:sz w:val="24"/>
                <w:szCs w:val="19"/>
                <w:lang w:eastAsia="zh-CN"/>
              </w:rPr>
            </w:pPr>
            <w:r w:rsidRPr="00002A6B">
              <w:rPr>
                <w:rFonts w:ascii="Times New Roman" w:eastAsia="Times New Roman" w:hAnsi="Times New Roman" w:cs="Times New Roman"/>
                <w:sz w:val="24"/>
                <w:szCs w:val="19"/>
                <w:lang w:eastAsia="zh-CN"/>
              </w:rPr>
              <w:t>0</w:t>
            </w:r>
          </w:p>
        </w:tc>
      </w:tr>
      <w:tr w:rsidR="00002A6B" w:rsidRPr="00CB141D" w:rsidTr="00CB141D">
        <w:trPr>
          <w:trHeight w:val="284"/>
          <w:jc w:val="center"/>
        </w:trPr>
        <w:tc>
          <w:tcPr>
            <w:tcW w:w="4320" w:type="dxa"/>
            <w:tcBorders>
              <w:top w:val="single" w:sz="4" w:space="0" w:color="000000"/>
              <w:left w:val="single" w:sz="4" w:space="0" w:color="000000"/>
              <w:bottom w:val="single" w:sz="4" w:space="0" w:color="000000"/>
            </w:tcBorders>
            <w:shd w:val="clear" w:color="auto" w:fill="auto"/>
          </w:tcPr>
          <w:p w:rsidR="00002A6B" w:rsidRPr="00CB141D" w:rsidRDefault="00002A6B" w:rsidP="00002A6B">
            <w:pPr>
              <w:suppressAutoHyphens/>
              <w:snapToGrid w:val="0"/>
              <w:spacing w:after="0" w:line="240" w:lineRule="auto"/>
              <w:rPr>
                <w:rFonts w:ascii="Times New Roman" w:eastAsia="Times New Roman" w:hAnsi="Times New Roman" w:cs="Times New Roman"/>
                <w:sz w:val="24"/>
                <w:szCs w:val="19"/>
                <w:lang w:eastAsia="zh-CN"/>
              </w:rPr>
            </w:pPr>
          </w:p>
        </w:tc>
        <w:tc>
          <w:tcPr>
            <w:tcW w:w="2160" w:type="dxa"/>
            <w:tcBorders>
              <w:top w:val="single" w:sz="4" w:space="0" w:color="000000"/>
              <w:left w:val="single" w:sz="4" w:space="0" w:color="000000"/>
              <w:bottom w:val="single" w:sz="4" w:space="0" w:color="000000"/>
            </w:tcBorders>
            <w:shd w:val="clear" w:color="auto" w:fill="auto"/>
          </w:tcPr>
          <w:p w:rsidR="00002A6B" w:rsidRPr="00002A6B" w:rsidRDefault="00002A6B" w:rsidP="00002A6B">
            <w:pPr>
              <w:suppressAutoHyphens/>
              <w:spacing w:after="0" w:line="240" w:lineRule="auto"/>
              <w:jc w:val="center"/>
              <w:rPr>
                <w:rFonts w:ascii="Times New Roman" w:eastAsia="Times New Roman" w:hAnsi="Times New Roman" w:cs="Times New Roman"/>
                <w:sz w:val="24"/>
                <w:szCs w:val="19"/>
                <w:lang w:eastAsia="zh-CN"/>
              </w:rPr>
            </w:pPr>
            <w:proofErr w:type="gramStart"/>
            <w:r w:rsidRPr="00002A6B">
              <w:rPr>
                <w:rFonts w:ascii="Times New Roman" w:eastAsia="Times New Roman" w:hAnsi="Times New Roman" w:cs="Times New Roman"/>
                <w:sz w:val="24"/>
                <w:szCs w:val="19"/>
                <w:lang w:eastAsia="zh-CN"/>
              </w:rPr>
              <w:t>II</w:t>
            </w:r>
            <w:r>
              <w:rPr>
                <w:rFonts w:ascii="Times New Roman" w:eastAsia="Times New Roman" w:hAnsi="Times New Roman" w:cs="Times New Roman"/>
                <w:sz w:val="24"/>
                <w:szCs w:val="19"/>
                <w:lang w:eastAsia="zh-CN"/>
              </w:rPr>
              <w:t>/(3.,</w:t>
            </w:r>
            <w:r w:rsidRPr="00002A6B">
              <w:rPr>
                <w:rFonts w:ascii="Times New Roman" w:eastAsia="Times New Roman" w:hAnsi="Times New Roman" w:cs="Times New Roman"/>
                <w:sz w:val="24"/>
                <w:szCs w:val="19"/>
                <w:lang w:eastAsia="zh-CN"/>
              </w:rPr>
              <w:t>4.)</w:t>
            </w:r>
            <w:proofErr w:type="gramEnd"/>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002A6B" w:rsidRPr="00002A6B" w:rsidRDefault="00002A6B" w:rsidP="00002A6B">
            <w:pPr>
              <w:suppressAutoHyphens/>
              <w:spacing w:after="0" w:line="240" w:lineRule="auto"/>
              <w:jc w:val="center"/>
              <w:rPr>
                <w:rFonts w:ascii="Times New Roman" w:eastAsia="Times New Roman" w:hAnsi="Times New Roman" w:cs="Times New Roman"/>
                <w:sz w:val="24"/>
                <w:szCs w:val="19"/>
                <w:lang w:eastAsia="zh-CN"/>
              </w:rPr>
            </w:pPr>
            <w:r w:rsidRPr="00002A6B">
              <w:rPr>
                <w:rFonts w:ascii="Times New Roman" w:eastAsia="Times New Roman" w:hAnsi="Times New Roman" w:cs="Times New Roman"/>
                <w:sz w:val="24"/>
                <w:szCs w:val="19"/>
                <w:lang w:eastAsia="zh-CN"/>
              </w:rPr>
              <w:t>1</w:t>
            </w:r>
          </w:p>
        </w:tc>
      </w:tr>
      <w:tr w:rsidR="00002A6B" w:rsidRPr="00CB141D" w:rsidTr="00CB141D">
        <w:trPr>
          <w:trHeight w:val="284"/>
          <w:jc w:val="center"/>
        </w:trPr>
        <w:tc>
          <w:tcPr>
            <w:tcW w:w="4320" w:type="dxa"/>
            <w:tcBorders>
              <w:top w:val="single" w:sz="4" w:space="0" w:color="000000"/>
              <w:left w:val="single" w:sz="4" w:space="0" w:color="000000"/>
              <w:bottom w:val="single" w:sz="4" w:space="0" w:color="000000"/>
            </w:tcBorders>
            <w:shd w:val="clear" w:color="auto" w:fill="auto"/>
          </w:tcPr>
          <w:p w:rsidR="00002A6B" w:rsidRPr="00CB141D" w:rsidRDefault="00002A6B" w:rsidP="00002A6B">
            <w:pPr>
              <w:suppressAutoHyphens/>
              <w:snapToGrid w:val="0"/>
              <w:spacing w:after="0" w:line="240" w:lineRule="auto"/>
              <w:rPr>
                <w:rFonts w:ascii="Times New Roman" w:eastAsia="Times New Roman" w:hAnsi="Times New Roman" w:cs="Times New Roman"/>
                <w:sz w:val="24"/>
                <w:szCs w:val="19"/>
                <w:lang w:eastAsia="zh-CN"/>
              </w:rPr>
            </w:pPr>
          </w:p>
        </w:tc>
        <w:tc>
          <w:tcPr>
            <w:tcW w:w="2160" w:type="dxa"/>
            <w:tcBorders>
              <w:top w:val="single" w:sz="4" w:space="0" w:color="000000"/>
              <w:left w:val="single" w:sz="4" w:space="0" w:color="000000"/>
              <w:bottom w:val="single" w:sz="4" w:space="0" w:color="000000"/>
            </w:tcBorders>
            <w:shd w:val="clear" w:color="auto" w:fill="auto"/>
          </w:tcPr>
          <w:p w:rsidR="00002A6B" w:rsidRPr="00002A6B" w:rsidRDefault="00002A6B" w:rsidP="00002A6B">
            <w:pPr>
              <w:suppressAutoHyphens/>
              <w:spacing w:after="0" w:line="240" w:lineRule="auto"/>
              <w:jc w:val="center"/>
              <w:rPr>
                <w:rFonts w:ascii="Times New Roman" w:eastAsia="Times New Roman" w:hAnsi="Times New Roman" w:cs="Times New Roman"/>
                <w:sz w:val="24"/>
                <w:szCs w:val="19"/>
                <w:lang w:eastAsia="zh-CN"/>
              </w:rPr>
            </w:pPr>
            <w:r w:rsidRPr="00002A6B">
              <w:rPr>
                <w:rFonts w:ascii="Times New Roman" w:eastAsia="Times New Roman" w:hAnsi="Times New Roman" w:cs="Times New Roman"/>
                <w:sz w:val="24"/>
                <w:szCs w:val="19"/>
                <w:lang w:eastAsia="zh-CN"/>
              </w:rPr>
              <w:t>III/5.</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002A6B" w:rsidRPr="00002A6B" w:rsidRDefault="00002A6B" w:rsidP="00002A6B">
            <w:pPr>
              <w:suppressAutoHyphens/>
              <w:spacing w:after="0" w:line="240" w:lineRule="auto"/>
              <w:jc w:val="center"/>
              <w:rPr>
                <w:rFonts w:ascii="Times New Roman" w:eastAsia="Times New Roman" w:hAnsi="Times New Roman" w:cs="Times New Roman"/>
                <w:sz w:val="24"/>
                <w:szCs w:val="19"/>
                <w:lang w:eastAsia="zh-CN"/>
              </w:rPr>
            </w:pPr>
            <w:r w:rsidRPr="00002A6B">
              <w:rPr>
                <w:rFonts w:ascii="Times New Roman" w:eastAsia="Times New Roman" w:hAnsi="Times New Roman" w:cs="Times New Roman"/>
                <w:sz w:val="24"/>
                <w:szCs w:val="19"/>
                <w:lang w:eastAsia="zh-CN"/>
              </w:rPr>
              <w:t>2</w:t>
            </w:r>
          </w:p>
        </w:tc>
      </w:tr>
    </w:tbl>
    <w:p w:rsidR="00CB141D" w:rsidRPr="0063633F" w:rsidRDefault="00CB141D" w:rsidP="00CB141D">
      <w:pPr>
        <w:suppressAutoHyphens/>
        <w:spacing w:after="0" w:line="240" w:lineRule="auto"/>
        <w:jc w:val="both"/>
        <w:rPr>
          <w:rFonts w:ascii="Times New Roman" w:eastAsia="Arial Unicode MS" w:hAnsi="Times New Roman" w:cs="Times New Roman"/>
          <w:b/>
          <w:bCs/>
          <w:i/>
          <w:color w:val="538135" w:themeColor="accent6" w:themeShade="BF"/>
          <w:sz w:val="32"/>
          <w:szCs w:val="32"/>
          <w:lang w:eastAsia="zh-CN"/>
        </w:rPr>
      </w:pPr>
      <w:r w:rsidRPr="0063633F">
        <w:rPr>
          <w:rFonts w:ascii="Times New Roman" w:eastAsia="Arial Unicode MS" w:hAnsi="Times New Roman" w:cs="Times New Roman"/>
          <w:b/>
          <w:bCs/>
          <w:i/>
          <w:color w:val="538135" w:themeColor="accent6" w:themeShade="BF"/>
          <w:sz w:val="32"/>
          <w:szCs w:val="32"/>
          <w:lang w:eastAsia="zh-CN"/>
        </w:rPr>
        <w:lastRenderedPageBreak/>
        <w:t>2.8. Výchovně vzdělávací proces v</w:t>
      </w:r>
      <w:r w:rsidR="000D626B" w:rsidRPr="0063633F">
        <w:rPr>
          <w:rFonts w:ascii="Times New Roman" w:eastAsia="Arial Unicode MS" w:hAnsi="Times New Roman" w:cs="Times New Roman"/>
          <w:b/>
          <w:bCs/>
          <w:i/>
          <w:color w:val="538135" w:themeColor="accent6" w:themeShade="BF"/>
          <w:sz w:val="32"/>
          <w:szCs w:val="32"/>
          <w:lang w:eastAsia="zh-CN"/>
        </w:rPr>
        <w:t> </w:t>
      </w:r>
      <w:r w:rsidRPr="0063633F">
        <w:rPr>
          <w:rFonts w:ascii="Times New Roman" w:eastAsia="Arial Unicode MS" w:hAnsi="Times New Roman" w:cs="Times New Roman"/>
          <w:b/>
          <w:bCs/>
          <w:i/>
          <w:color w:val="538135" w:themeColor="accent6" w:themeShade="BF"/>
          <w:sz w:val="32"/>
          <w:szCs w:val="32"/>
          <w:lang w:eastAsia="zh-CN"/>
        </w:rPr>
        <w:t>ZŠ</w:t>
      </w:r>
    </w:p>
    <w:p w:rsidR="000D626B" w:rsidRDefault="000D626B" w:rsidP="00CB141D">
      <w:pPr>
        <w:suppressAutoHyphens/>
        <w:spacing w:after="0" w:line="240" w:lineRule="auto"/>
        <w:jc w:val="both"/>
        <w:rPr>
          <w:rFonts w:ascii="Times New Roman" w:eastAsia="Arial Unicode MS" w:hAnsi="Times New Roman" w:cs="Times New Roman"/>
          <w:b/>
          <w:bCs/>
          <w:i/>
          <w:color w:val="2F5496" w:themeColor="accent5" w:themeShade="BF"/>
          <w:sz w:val="32"/>
          <w:szCs w:val="32"/>
          <w:lang w:eastAsia="zh-CN"/>
        </w:rPr>
      </w:pPr>
    </w:p>
    <w:p w:rsidR="000D626B" w:rsidRPr="00B640F6" w:rsidRDefault="000D626B" w:rsidP="000D626B">
      <w:pPr>
        <w:spacing w:after="0" w:line="360" w:lineRule="auto"/>
        <w:ind w:firstLine="708"/>
        <w:jc w:val="both"/>
        <w:rPr>
          <w:rStyle w:val="markedcontent"/>
          <w:rFonts w:ascii="Times New Roman" w:hAnsi="Times New Roman" w:cs="Times New Roman"/>
          <w:sz w:val="24"/>
          <w:szCs w:val="24"/>
        </w:rPr>
      </w:pPr>
      <w:r w:rsidRPr="00B640F6">
        <w:rPr>
          <w:rStyle w:val="markedcontent"/>
          <w:rFonts w:ascii="Times New Roman" w:hAnsi="Times New Roman" w:cs="Times New Roman"/>
          <w:sz w:val="24"/>
          <w:szCs w:val="24"/>
        </w:rPr>
        <w:t>Tento školní rok byl opět velmi netradiční, plný náhlých změn a náročný na okamžité reakce a řešení situací spojených s opatřeními COVID-19.</w:t>
      </w:r>
    </w:p>
    <w:p w:rsidR="000D626B" w:rsidRPr="00B640F6" w:rsidRDefault="000D626B" w:rsidP="000D626B">
      <w:pPr>
        <w:spacing w:after="0" w:line="360" w:lineRule="auto"/>
        <w:jc w:val="both"/>
        <w:rPr>
          <w:rFonts w:ascii="Times New Roman" w:eastAsia="Times New Roman" w:hAnsi="Times New Roman" w:cs="Times New Roman"/>
          <w:sz w:val="24"/>
          <w:szCs w:val="24"/>
          <w:lang w:eastAsia="cs-CZ"/>
        </w:rPr>
      </w:pPr>
      <w:r w:rsidRPr="00B640F6">
        <w:rPr>
          <w:rStyle w:val="markedcontent"/>
          <w:rFonts w:ascii="Times New Roman" w:hAnsi="Times New Roman" w:cs="Times New Roman"/>
          <w:sz w:val="24"/>
          <w:szCs w:val="24"/>
        </w:rPr>
        <w:t>Velká většina aktivit, školních akcí, besed a slavností byly zrušeny.</w:t>
      </w:r>
    </w:p>
    <w:p w:rsidR="0063633F" w:rsidRDefault="000D626B" w:rsidP="0063633F">
      <w:pPr>
        <w:spacing w:after="0" w:line="360" w:lineRule="auto"/>
        <w:ind w:firstLine="708"/>
        <w:jc w:val="both"/>
        <w:rPr>
          <w:rFonts w:ascii="Times New Roman" w:eastAsia="Times New Roman" w:hAnsi="Times New Roman" w:cs="Times New Roman"/>
          <w:sz w:val="24"/>
          <w:szCs w:val="24"/>
          <w:lang w:eastAsia="cs-CZ"/>
        </w:rPr>
      </w:pPr>
      <w:r w:rsidRPr="00B640F6">
        <w:rPr>
          <w:rFonts w:ascii="Times New Roman" w:eastAsia="Times New Roman" w:hAnsi="Times New Roman" w:cs="Times New Roman"/>
          <w:sz w:val="24"/>
          <w:szCs w:val="24"/>
          <w:lang w:eastAsia="cs-CZ"/>
        </w:rPr>
        <w:t>Pro pedagogy i žáky byl tento rok velmi těžký. Všichni zažívali velké změny, které měly jak negativní</w:t>
      </w:r>
      <w:r w:rsidR="0063633F">
        <w:rPr>
          <w:rFonts w:ascii="Times New Roman" w:eastAsia="Times New Roman" w:hAnsi="Times New Roman" w:cs="Times New Roman"/>
          <w:sz w:val="24"/>
          <w:szCs w:val="24"/>
          <w:lang w:eastAsia="cs-CZ"/>
        </w:rPr>
        <w:t xml:space="preserve">, tak také ale pozitivní vliv. </w:t>
      </w:r>
    </w:p>
    <w:p w:rsidR="000D626B" w:rsidRPr="0063633F" w:rsidRDefault="000D626B" w:rsidP="0063633F">
      <w:pPr>
        <w:spacing w:after="0" w:line="360" w:lineRule="auto"/>
        <w:ind w:firstLine="708"/>
        <w:jc w:val="both"/>
        <w:rPr>
          <w:rFonts w:ascii="Times New Roman" w:eastAsia="Times New Roman" w:hAnsi="Times New Roman" w:cs="Times New Roman"/>
          <w:sz w:val="24"/>
          <w:szCs w:val="24"/>
          <w:lang w:eastAsia="cs-CZ"/>
        </w:rPr>
      </w:pPr>
      <w:r w:rsidRPr="00B640F6">
        <w:rPr>
          <w:rFonts w:ascii="Times New Roman" w:eastAsia="Times New Roman" w:hAnsi="Times New Roman" w:cs="Times New Roman"/>
          <w:sz w:val="24"/>
          <w:szCs w:val="24"/>
          <w:lang w:eastAsia="cs-CZ"/>
        </w:rPr>
        <w:t>Mezi ty negativní řadíme především absenci sociálních vazeb. Především žáci 1. ročníku neměli příliš času se seznámit s novým kolektivem, poznat pravidla fungování školy a školní přípravy. Pak také samotná distanční výuka v nižších ročnících nebyla tak efektivní, jako běžná školní výuka, i přesto, že se do výuky zapojovali všichni žáci. Kdo nemohl využít IT techniku, pracoval formou pracovních listů a později i návštěvou konzultačních hodin.</w:t>
      </w:r>
      <w:r w:rsidR="00344F62" w:rsidRPr="00344F62">
        <w:rPr>
          <w:rFonts w:ascii="Times New Roman" w:eastAsia="Times New Roman" w:hAnsi="Times New Roman" w:cs="Times New Roman"/>
          <w:color w:val="212529"/>
          <w:spacing w:val="-2"/>
          <w:sz w:val="24"/>
          <w:szCs w:val="24"/>
          <w:lang w:eastAsia="cs-CZ"/>
        </w:rPr>
        <w:t xml:space="preserve"> </w:t>
      </w:r>
      <w:r w:rsidR="00344F62" w:rsidRPr="006F7299">
        <w:rPr>
          <w:rFonts w:ascii="Times New Roman" w:eastAsia="Times New Roman" w:hAnsi="Times New Roman" w:cs="Times New Roman"/>
          <w:color w:val="212529"/>
          <w:spacing w:val="-2"/>
          <w:sz w:val="24"/>
          <w:szCs w:val="24"/>
          <w:lang w:eastAsia="cs-CZ"/>
        </w:rPr>
        <w:t>Do těchto rodin docházely paní asistentky s tištěnou verzí učiva i opakování. Vypracované úkoly měli tito žáci možnost odevzdat ve šk</w:t>
      </w:r>
      <w:r w:rsidR="00344F62">
        <w:rPr>
          <w:rFonts w:ascii="Times New Roman" w:eastAsia="Times New Roman" w:hAnsi="Times New Roman" w:cs="Times New Roman"/>
          <w:color w:val="212529"/>
          <w:spacing w:val="-2"/>
          <w:sz w:val="24"/>
          <w:szCs w:val="24"/>
          <w:lang w:eastAsia="cs-CZ"/>
        </w:rPr>
        <w:t xml:space="preserve">ole do schránky k tomu určené. </w:t>
      </w:r>
    </w:p>
    <w:p w:rsidR="000D626B" w:rsidRPr="00B640F6" w:rsidRDefault="000D626B" w:rsidP="000D626B">
      <w:pPr>
        <w:spacing w:after="0" w:line="360" w:lineRule="auto"/>
        <w:ind w:firstLine="708"/>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Pozitivní na této době bylo především z</w:t>
      </w:r>
      <w:r w:rsidRPr="00B640F6">
        <w:rPr>
          <w:rFonts w:ascii="Times New Roman" w:eastAsia="Times New Roman" w:hAnsi="Times New Roman" w:cs="Times New Roman"/>
          <w:sz w:val="24"/>
          <w:szCs w:val="24"/>
          <w:lang w:eastAsia="cs-CZ"/>
        </w:rPr>
        <w:t>lepšení</w:t>
      </w:r>
      <w:r>
        <w:rPr>
          <w:rFonts w:ascii="Times New Roman" w:eastAsia="Times New Roman" w:hAnsi="Times New Roman" w:cs="Times New Roman"/>
          <w:sz w:val="24"/>
          <w:szCs w:val="24"/>
          <w:lang w:eastAsia="cs-CZ"/>
        </w:rPr>
        <w:t xml:space="preserve"> </w:t>
      </w:r>
      <w:r w:rsidRPr="00B640F6">
        <w:rPr>
          <w:rFonts w:ascii="Times New Roman" w:eastAsia="Times New Roman" w:hAnsi="Times New Roman" w:cs="Times New Roman"/>
          <w:sz w:val="24"/>
          <w:szCs w:val="24"/>
          <w:lang w:eastAsia="cs-CZ"/>
        </w:rPr>
        <w:t xml:space="preserve">schopnosti žáků i učitelů v oblasti IT technologií, práci s PC, s výukovými programy. </w:t>
      </w:r>
    </w:p>
    <w:p w:rsidR="000D626B" w:rsidRPr="00A74527" w:rsidRDefault="000D626B" w:rsidP="000D626B">
      <w:pPr>
        <w:spacing w:after="0" w:line="360" w:lineRule="auto"/>
        <w:ind w:firstLine="708"/>
        <w:jc w:val="both"/>
        <w:rPr>
          <w:rFonts w:ascii="Times New Roman" w:eastAsia="Times New Roman" w:hAnsi="Times New Roman" w:cs="Times New Roman"/>
          <w:sz w:val="24"/>
          <w:szCs w:val="24"/>
          <w:lang w:eastAsia="cs-CZ"/>
        </w:rPr>
      </w:pPr>
      <w:r w:rsidRPr="00A74527">
        <w:rPr>
          <w:rFonts w:ascii="Times New Roman" w:eastAsia="Times New Roman" w:hAnsi="Times New Roman" w:cs="Times New Roman"/>
          <w:sz w:val="24"/>
          <w:szCs w:val="24"/>
          <w:lang w:eastAsia="cs-CZ"/>
        </w:rPr>
        <w:t>Od začátku září</w:t>
      </w:r>
      <w:r w:rsidRPr="00B640F6">
        <w:rPr>
          <w:rFonts w:ascii="Times New Roman" w:eastAsia="Times New Roman" w:hAnsi="Times New Roman" w:cs="Times New Roman"/>
          <w:sz w:val="24"/>
          <w:szCs w:val="24"/>
          <w:lang w:eastAsia="cs-CZ"/>
        </w:rPr>
        <w:t xml:space="preserve"> 2020 jsme pracovali</w:t>
      </w:r>
      <w:r w:rsidRPr="00A74527">
        <w:rPr>
          <w:rFonts w:ascii="Times New Roman" w:eastAsia="Times New Roman" w:hAnsi="Times New Roman" w:cs="Times New Roman"/>
          <w:sz w:val="24"/>
          <w:szCs w:val="24"/>
          <w:lang w:eastAsia="cs-CZ"/>
        </w:rPr>
        <w:t xml:space="preserve"> na sjednocení</w:t>
      </w:r>
      <w:r w:rsidRPr="00B640F6">
        <w:rPr>
          <w:rFonts w:ascii="Times New Roman" w:eastAsia="Times New Roman" w:hAnsi="Times New Roman" w:cs="Times New Roman"/>
          <w:sz w:val="24"/>
          <w:szCs w:val="24"/>
          <w:lang w:eastAsia="cs-CZ"/>
        </w:rPr>
        <w:t xml:space="preserve"> komunikace v případě nutnosti distanční výuky. Š</w:t>
      </w:r>
      <w:r w:rsidRPr="00A74527">
        <w:rPr>
          <w:rFonts w:ascii="Times New Roman" w:eastAsia="Times New Roman" w:hAnsi="Times New Roman" w:cs="Times New Roman"/>
          <w:sz w:val="24"/>
          <w:szCs w:val="24"/>
          <w:lang w:eastAsia="cs-CZ"/>
        </w:rPr>
        <w:t xml:space="preserve">kola </w:t>
      </w:r>
      <w:r w:rsidRPr="00B640F6">
        <w:rPr>
          <w:rFonts w:ascii="Times New Roman" w:eastAsia="Times New Roman" w:hAnsi="Times New Roman" w:cs="Times New Roman"/>
          <w:sz w:val="24"/>
          <w:szCs w:val="24"/>
          <w:lang w:eastAsia="cs-CZ"/>
        </w:rPr>
        <w:t xml:space="preserve">začala </w:t>
      </w:r>
      <w:r w:rsidRPr="00A74527">
        <w:rPr>
          <w:rFonts w:ascii="Times New Roman" w:eastAsia="Times New Roman" w:hAnsi="Times New Roman" w:cs="Times New Roman"/>
          <w:sz w:val="24"/>
          <w:szCs w:val="24"/>
          <w:lang w:eastAsia="cs-CZ"/>
        </w:rPr>
        <w:t xml:space="preserve">vyučovat pomocí Google </w:t>
      </w:r>
      <w:proofErr w:type="spellStart"/>
      <w:r w:rsidRPr="00A74527">
        <w:rPr>
          <w:rFonts w:ascii="Times New Roman" w:eastAsia="Times New Roman" w:hAnsi="Times New Roman" w:cs="Times New Roman"/>
          <w:sz w:val="24"/>
          <w:szCs w:val="24"/>
          <w:lang w:eastAsia="cs-CZ"/>
        </w:rPr>
        <w:t>Classroom</w:t>
      </w:r>
      <w:proofErr w:type="spellEnd"/>
      <w:r w:rsidR="00B308F7">
        <w:rPr>
          <w:rFonts w:ascii="Times New Roman" w:eastAsia="Times New Roman" w:hAnsi="Times New Roman" w:cs="Times New Roman"/>
          <w:sz w:val="24"/>
          <w:szCs w:val="24"/>
          <w:lang w:eastAsia="cs-CZ"/>
        </w:rPr>
        <w:t xml:space="preserve"> (texty) a G</w:t>
      </w:r>
      <w:r w:rsidRPr="00A74527">
        <w:rPr>
          <w:rFonts w:ascii="Times New Roman" w:eastAsia="Times New Roman" w:hAnsi="Times New Roman" w:cs="Times New Roman"/>
          <w:sz w:val="24"/>
          <w:szCs w:val="24"/>
          <w:lang w:eastAsia="cs-CZ"/>
        </w:rPr>
        <w:t xml:space="preserve">oogle </w:t>
      </w:r>
      <w:proofErr w:type="spellStart"/>
      <w:r w:rsidRPr="00A74527">
        <w:rPr>
          <w:rFonts w:ascii="Times New Roman" w:eastAsia="Times New Roman" w:hAnsi="Times New Roman" w:cs="Times New Roman"/>
          <w:sz w:val="24"/>
          <w:szCs w:val="24"/>
          <w:lang w:eastAsia="cs-CZ"/>
        </w:rPr>
        <w:t>Meet</w:t>
      </w:r>
      <w:proofErr w:type="spellEnd"/>
      <w:r w:rsidR="00B308F7">
        <w:rPr>
          <w:rFonts w:ascii="Times New Roman" w:eastAsia="Times New Roman" w:hAnsi="Times New Roman" w:cs="Times New Roman"/>
          <w:sz w:val="24"/>
          <w:szCs w:val="24"/>
          <w:lang w:eastAsia="cs-CZ"/>
        </w:rPr>
        <w:t xml:space="preserve"> </w:t>
      </w:r>
      <w:r w:rsidRPr="00A74527">
        <w:rPr>
          <w:rFonts w:ascii="Times New Roman" w:eastAsia="Times New Roman" w:hAnsi="Times New Roman" w:cs="Times New Roman"/>
          <w:sz w:val="24"/>
          <w:szCs w:val="24"/>
          <w:lang w:eastAsia="cs-CZ"/>
        </w:rPr>
        <w:t>(on-line přenos). Všem dětem byla zřízena přístupová hesla. Také se nám podařilo hned koncem září nakoupit pár nových notebooků pro vyu</w:t>
      </w:r>
      <w:r w:rsidRPr="00B640F6">
        <w:rPr>
          <w:rFonts w:ascii="Times New Roman" w:eastAsia="Times New Roman" w:hAnsi="Times New Roman" w:cs="Times New Roman"/>
          <w:sz w:val="24"/>
          <w:szCs w:val="24"/>
          <w:lang w:eastAsia="cs-CZ"/>
        </w:rPr>
        <w:t xml:space="preserve">čující na </w:t>
      </w:r>
      <w:proofErr w:type="spellStart"/>
      <w:r w:rsidRPr="00B640F6">
        <w:rPr>
          <w:rFonts w:ascii="Times New Roman" w:eastAsia="Times New Roman" w:hAnsi="Times New Roman" w:cs="Times New Roman"/>
          <w:sz w:val="24"/>
          <w:szCs w:val="24"/>
          <w:lang w:eastAsia="cs-CZ"/>
        </w:rPr>
        <w:t>home</w:t>
      </w:r>
      <w:proofErr w:type="spellEnd"/>
      <w:r w:rsidRPr="00B640F6">
        <w:rPr>
          <w:rFonts w:ascii="Times New Roman" w:eastAsia="Times New Roman" w:hAnsi="Times New Roman" w:cs="Times New Roman"/>
          <w:sz w:val="24"/>
          <w:szCs w:val="24"/>
          <w:lang w:eastAsia="cs-CZ"/>
        </w:rPr>
        <w:t xml:space="preserve"> </w:t>
      </w:r>
      <w:proofErr w:type="spellStart"/>
      <w:r w:rsidRPr="00B640F6">
        <w:rPr>
          <w:rFonts w:ascii="Times New Roman" w:eastAsia="Times New Roman" w:hAnsi="Times New Roman" w:cs="Times New Roman"/>
          <w:sz w:val="24"/>
          <w:szCs w:val="24"/>
          <w:lang w:eastAsia="cs-CZ"/>
        </w:rPr>
        <w:t>office</w:t>
      </w:r>
      <w:proofErr w:type="spellEnd"/>
      <w:r w:rsidRPr="00B640F6">
        <w:rPr>
          <w:rFonts w:ascii="Times New Roman" w:eastAsia="Times New Roman" w:hAnsi="Times New Roman" w:cs="Times New Roman"/>
          <w:sz w:val="24"/>
          <w:szCs w:val="24"/>
          <w:lang w:eastAsia="cs-CZ"/>
        </w:rPr>
        <w:t>, žáci měli</w:t>
      </w:r>
      <w:r w:rsidRPr="00A74527">
        <w:rPr>
          <w:rFonts w:ascii="Times New Roman" w:eastAsia="Times New Roman" w:hAnsi="Times New Roman" w:cs="Times New Roman"/>
          <w:sz w:val="24"/>
          <w:szCs w:val="24"/>
          <w:lang w:eastAsia="cs-CZ"/>
        </w:rPr>
        <w:t xml:space="preserve"> k</w:t>
      </w:r>
      <w:r w:rsidR="00B308F7">
        <w:rPr>
          <w:rFonts w:ascii="Times New Roman" w:eastAsia="Times New Roman" w:hAnsi="Times New Roman" w:cs="Times New Roman"/>
          <w:sz w:val="24"/>
          <w:szCs w:val="24"/>
          <w:lang w:eastAsia="cs-CZ"/>
        </w:rPr>
        <w:t xml:space="preserve"> dispozici tablety, pokud neměli</w:t>
      </w:r>
      <w:r w:rsidRPr="00A74527">
        <w:rPr>
          <w:rFonts w:ascii="Times New Roman" w:eastAsia="Times New Roman" w:hAnsi="Times New Roman" w:cs="Times New Roman"/>
          <w:sz w:val="24"/>
          <w:szCs w:val="24"/>
          <w:lang w:eastAsia="cs-CZ"/>
        </w:rPr>
        <w:t xml:space="preserve"> své vybavení. To ale využil jen jeden žák. </w:t>
      </w:r>
    </w:p>
    <w:p w:rsidR="0063633F" w:rsidRDefault="000D626B" w:rsidP="0063633F">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ab/>
      </w:r>
      <w:r w:rsidRPr="00B640F6">
        <w:rPr>
          <w:rFonts w:ascii="Times New Roman" w:eastAsia="Times New Roman" w:hAnsi="Times New Roman" w:cs="Times New Roman"/>
          <w:sz w:val="24"/>
          <w:szCs w:val="24"/>
          <w:lang w:eastAsia="cs-CZ"/>
        </w:rPr>
        <w:t>Vedení školy nastavilo pravidla online výuky, všichni postupovali podle upraveného rozvrhu hodin, který byl sestaven tak, abychom žáky a rodiče zbytečně nepřetěžovali. Učilo se především stěžejní učivo. J</w:t>
      </w:r>
      <w:r>
        <w:rPr>
          <w:rFonts w:ascii="Times New Roman" w:eastAsia="Times New Roman" w:hAnsi="Times New Roman" w:cs="Times New Roman"/>
          <w:sz w:val="24"/>
          <w:szCs w:val="24"/>
          <w:lang w:eastAsia="cs-CZ"/>
        </w:rPr>
        <w:t>ednou týdně výchovy. Hodnocení bylo z valné většiny pouze motivační.</w:t>
      </w:r>
    </w:p>
    <w:p w:rsidR="0063633F" w:rsidRDefault="00AD43A8" w:rsidP="0063633F">
      <w:pPr>
        <w:spacing w:after="0" w:line="360" w:lineRule="auto"/>
        <w:ind w:firstLine="708"/>
        <w:jc w:val="both"/>
        <w:rPr>
          <w:rFonts w:ascii="Times New Roman" w:eastAsia="Times New Roman" w:hAnsi="Times New Roman" w:cs="Times New Roman"/>
          <w:sz w:val="24"/>
          <w:szCs w:val="24"/>
          <w:lang w:eastAsia="cs-CZ"/>
        </w:rPr>
      </w:pPr>
      <w:r w:rsidRPr="006F7299">
        <w:rPr>
          <w:rFonts w:ascii="Times New Roman" w:eastAsia="Times New Roman" w:hAnsi="Times New Roman" w:cs="Times New Roman"/>
          <w:color w:val="212529"/>
          <w:spacing w:val="-2"/>
          <w:sz w:val="24"/>
          <w:szCs w:val="24"/>
          <w:lang w:eastAsia="cs-CZ"/>
        </w:rPr>
        <w:t>Komunikace a konzultace se žáky byla realizována dle osobní potřeby žáků a jejich rodičů podle aktuální situace</w:t>
      </w:r>
      <w:r w:rsidR="00344F62">
        <w:rPr>
          <w:rFonts w:ascii="Times New Roman" w:eastAsia="Times New Roman" w:hAnsi="Times New Roman" w:cs="Times New Roman"/>
          <w:color w:val="212529"/>
          <w:spacing w:val="-2"/>
          <w:sz w:val="24"/>
          <w:szCs w:val="24"/>
          <w:lang w:eastAsia="cs-CZ"/>
        </w:rPr>
        <w:t>,</w:t>
      </w:r>
      <w:r w:rsidRPr="006F7299">
        <w:rPr>
          <w:rFonts w:ascii="Times New Roman" w:eastAsia="Times New Roman" w:hAnsi="Times New Roman" w:cs="Times New Roman"/>
          <w:color w:val="212529"/>
          <w:spacing w:val="-2"/>
          <w:sz w:val="24"/>
          <w:szCs w:val="24"/>
          <w:lang w:eastAsia="cs-CZ"/>
        </w:rPr>
        <w:t xml:space="preserve"> </w:t>
      </w:r>
      <w:r w:rsidR="00344F62">
        <w:rPr>
          <w:rFonts w:ascii="Times New Roman" w:eastAsia="Times New Roman" w:hAnsi="Times New Roman" w:cs="Times New Roman"/>
          <w:color w:val="212529"/>
          <w:spacing w:val="-2"/>
          <w:sz w:val="24"/>
          <w:szCs w:val="24"/>
          <w:lang w:eastAsia="cs-CZ"/>
        </w:rPr>
        <w:t>ohledně učiva a jeho náročnosti</w:t>
      </w:r>
      <w:r w:rsidRPr="006F7299">
        <w:rPr>
          <w:rFonts w:ascii="Times New Roman" w:eastAsia="Times New Roman" w:hAnsi="Times New Roman" w:cs="Times New Roman"/>
          <w:color w:val="212529"/>
          <w:spacing w:val="-2"/>
          <w:sz w:val="24"/>
          <w:szCs w:val="24"/>
          <w:lang w:eastAsia="cs-CZ"/>
        </w:rPr>
        <w:t>. Všem žákům byla nabídnuta možnost virtuálních setkání. Ta probíhala většinou individuálně za podpory rodičů. Dále docházelo ke spojení s rodiči i žáky telefonicky.</w:t>
      </w:r>
    </w:p>
    <w:p w:rsidR="0063633F" w:rsidRDefault="0063633F" w:rsidP="0063633F">
      <w:pPr>
        <w:spacing w:after="0" w:line="360" w:lineRule="auto"/>
        <w:ind w:firstLine="708"/>
        <w:jc w:val="both"/>
        <w:rPr>
          <w:rFonts w:ascii="Times New Roman" w:eastAsia="Times New Roman" w:hAnsi="Times New Roman" w:cs="Times New Roman"/>
          <w:sz w:val="24"/>
          <w:szCs w:val="24"/>
          <w:lang w:eastAsia="cs-CZ"/>
        </w:rPr>
      </w:pPr>
      <w:r>
        <w:rPr>
          <w:rFonts w:ascii="Times New Roman" w:eastAsia="Times New Roman" w:hAnsi="Times New Roman" w:cs="Times New Roman"/>
          <w:color w:val="212529"/>
          <w:spacing w:val="-2"/>
          <w:sz w:val="24"/>
          <w:szCs w:val="24"/>
          <w:lang w:eastAsia="cs-CZ"/>
        </w:rPr>
        <w:t>Paní asistent</w:t>
      </w:r>
      <w:r w:rsidRPr="006F7299">
        <w:rPr>
          <w:rFonts w:ascii="Times New Roman" w:eastAsia="Times New Roman" w:hAnsi="Times New Roman" w:cs="Times New Roman"/>
          <w:color w:val="212529"/>
          <w:spacing w:val="-2"/>
          <w:sz w:val="24"/>
          <w:szCs w:val="24"/>
          <w:lang w:eastAsia="cs-CZ"/>
        </w:rPr>
        <w:t>k</w:t>
      </w:r>
      <w:r>
        <w:rPr>
          <w:rFonts w:ascii="Times New Roman" w:eastAsia="Times New Roman" w:hAnsi="Times New Roman" w:cs="Times New Roman"/>
          <w:color w:val="212529"/>
          <w:spacing w:val="-2"/>
          <w:sz w:val="24"/>
          <w:szCs w:val="24"/>
          <w:lang w:eastAsia="cs-CZ"/>
        </w:rPr>
        <w:t>y</w:t>
      </w:r>
      <w:r w:rsidRPr="006F7299">
        <w:rPr>
          <w:rFonts w:ascii="Times New Roman" w:eastAsia="Times New Roman" w:hAnsi="Times New Roman" w:cs="Times New Roman"/>
          <w:color w:val="212529"/>
          <w:spacing w:val="-2"/>
          <w:sz w:val="24"/>
          <w:szCs w:val="24"/>
          <w:lang w:eastAsia="cs-CZ"/>
        </w:rPr>
        <w:t xml:space="preserve"> </w:t>
      </w:r>
      <w:r>
        <w:rPr>
          <w:rFonts w:ascii="Times New Roman" w:eastAsia="Times New Roman" w:hAnsi="Times New Roman" w:cs="Times New Roman"/>
          <w:color w:val="212529"/>
          <w:spacing w:val="-2"/>
          <w:sz w:val="24"/>
          <w:szCs w:val="24"/>
          <w:lang w:eastAsia="cs-CZ"/>
        </w:rPr>
        <w:t>pracovaly</w:t>
      </w:r>
      <w:r w:rsidRPr="006F7299">
        <w:rPr>
          <w:rFonts w:ascii="Times New Roman" w:eastAsia="Times New Roman" w:hAnsi="Times New Roman" w:cs="Times New Roman"/>
          <w:color w:val="212529"/>
          <w:spacing w:val="-2"/>
          <w:sz w:val="24"/>
          <w:szCs w:val="24"/>
          <w:lang w:eastAsia="cs-CZ"/>
        </w:rPr>
        <w:t xml:space="preserve"> jak elektronicky, tak prací v terénu. </w:t>
      </w:r>
      <w:r>
        <w:rPr>
          <w:rFonts w:ascii="Times New Roman" w:eastAsia="Times New Roman" w:hAnsi="Times New Roman" w:cs="Times New Roman"/>
          <w:color w:val="212529"/>
          <w:spacing w:val="-2"/>
          <w:sz w:val="24"/>
          <w:szCs w:val="24"/>
          <w:lang w:eastAsia="cs-CZ"/>
        </w:rPr>
        <w:t>Připravovaly</w:t>
      </w:r>
      <w:r w:rsidRPr="006F7299">
        <w:rPr>
          <w:rFonts w:ascii="Times New Roman" w:eastAsia="Times New Roman" w:hAnsi="Times New Roman" w:cs="Times New Roman"/>
          <w:color w:val="212529"/>
          <w:spacing w:val="-2"/>
          <w:sz w:val="24"/>
          <w:szCs w:val="24"/>
          <w:lang w:eastAsia="cs-CZ"/>
        </w:rPr>
        <w:t xml:space="preserve"> </w:t>
      </w:r>
      <w:r>
        <w:rPr>
          <w:rFonts w:ascii="Times New Roman" w:eastAsia="Times New Roman" w:hAnsi="Times New Roman" w:cs="Times New Roman"/>
          <w:color w:val="212529"/>
          <w:spacing w:val="-2"/>
          <w:sz w:val="24"/>
          <w:szCs w:val="24"/>
          <w:lang w:eastAsia="cs-CZ"/>
        </w:rPr>
        <w:t>doplňující materiály</w:t>
      </w:r>
      <w:r w:rsidRPr="006F7299">
        <w:rPr>
          <w:rFonts w:ascii="Times New Roman" w:eastAsia="Times New Roman" w:hAnsi="Times New Roman" w:cs="Times New Roman"/>
          <w:color w:val="212529"/>
          <w:spacing w:val="-2"/>
          <w:sz w:val="24"/>
          <w:szCs w:val="24"/>
          <w:lang w:eastAsia="cs-CZ"/>
        </w:rPr>
        <w:t xml:space="preserve"> pro žáky s podpůrnými opatřeními a následné předání rodičům. </w:t>
      </w:r>
      <w:r>
        <w:rPr>
          <w:rFonts w:ascii="Times New Roman" w:eastAsia="Times New Roman" w:hAnsi="Times New Roman" w:cs="Times New Roman"/>
          <w:color w:val="212529"/>
          <w:spacing w:val="-2"/>
          <w:sz w:val="24"/>
          <w:szCs w:val="24"/>
          <w:lang w:eastAsia="cs-CZ"/>
        </w:rPr>
        <w:t>Dále</w:t>
      </w:r>
      <w:r w:rsidRPr="006F7299">
        <w:rPr>
          <w:rFonts w:ascii="Times New Roman" w:eastAsia="Times New Roman" w:hAnsi="Times New Roman" w:cs="Times New Roman"/>
          <w:color w:val="212529"/>
          <w:spacing w:val="-2"/>
          <w:sz w:val="24"/>
          <w:szCs w:val="24"/>
          <w:lang w:eastAsia="cs-CZ"/>
        </w:rPr>
        <w:t xml:space="preserve"> věnovaly čas samotným žákům formou vid</w:t>
      </w:r>
      <w:r>
        <w:rPr>
          <w:rFonts w:ascii="Times New Roman" w:eastAsia="Times New Roman" w:hAnsi="Times New Roman" w:cs="Times New Roman"/>
          <w:color w:val="212529"/>
          <w:spacing w:val="-2"/>
          <w:sz w:val="24"/>
          <w:szCs w:val="24"/>
          <w:lang w:eastAsia="cs-CZ"/>
        </w:rPr>
        <w:t>eokonference či telefonátů. Také</w:t>
      </w:r>
      <w:r w:rsidRPr="006F7299">
        <w:rPr>
          <w:rFonts w:ascii="Times New Roman" w:eastAsia="Times New Roman" w:hAnsi="Times New Roman" w:cs="Times New Roman"/>
          <w:color w:val="212529"/>
          <w:spacing w:val="-2"/>
          <w:sz w:val="24"/>
          <w:szCs w:val="24"/>
          <w:lang w:eastAsia="cs-CZ"/>
        </w:rPr>
        <w:t xml:space="preserve"> byly ve spojení s rodinami žáků, které nemaj</w:t>
      </w:r>
      <w:r>
        <w:rPr>
          <w:rFonts w:ascii="Times New Roman" w:eastAsia="Times New Roman" w:hAnsi="Times New Roman" w:cs="Times New Roman"/>
          <w:color w:val="212529"/>
          <w:spacing w:val="-2"/>
          <w:sz w:val="24"/>
          <w:szCs w:val="24"/>
          <w:lang w:eastAsia="cs-CZ"/>
        </w:rPr>
        <w:t xml:space="preserve">í PC nebo přístup k internetu. </w:t>
      </w:r>
      <w:r w:rsidRPr="006F7299">
        <w:rPr>
          <w:rFonts w:ascii="Times New Roman" w:eastAsia="Times New Roman" w:hAnsi="Times New Roman" w:cs="Times New Roman"/>
          <w:color w:val="212529"/>
          <w:spacing w:val="-2"/>
          <w:sz w:val="24"/>
          <w:szCs w:val="24"/>
          <w:lang w:eastAsia="cs-CZ"/>
        </w:rPr>
        <w:t>Po celou dobu byly v pravidelném spojení s třídními učiteli.</w:t>
      </w:r>
    </w:p>
    <w:p w:rsidR="00AD43A8" w:rsidRPr="00B640F6" w:rsidRDefault="00AD43A8" w:rsidP="0063633F">
      <w:pPr>
        <w:spacing w:after="0" w:line="360" w:lineRule="auto"/>
        <w:ind w:firstLine="708"/>
        <w:jc w:val="both"/>
        <w:rPr>
          <w:rFonts w:ascii="Times New Roman" w:eastAsia="Times New Roman" w:hAnsi="Times New Roman" w:cs="Times New Roman"/>
          <w:sz w:val="24"/>
          <w:szCs w:val="24"/>
          <w:lang w:eastAsia="cs-CZ"/>
        </w:rPr>
      </w:pPr>
      <w:r>
        <w:rPr>
          <w:rFonts w:ascii="Times New Roman" w:eastAsia="Times New Roman" w:hAnsi="Times New Roman" w:cs="Times New Roman"/>
          <w:color w:val="212529"/>
          <w:spacing w:val="-2"/>
          <w:sz w:val="24"/>
          <w:szCs w:val="24"/>
          <w:lang w:eastAsia="cs-CZ"/>
        </w:rPr>
        <w:lastRenderedPageBreak/>
        <w:t>P</w:t>
      </w:r>
      <w:r w:rsidRPr="006F7299">
        <w:rPr>
          <w:rFonts w:ascii="Times New Roman" w:eastAsia="Times New Roman" w:hAnsi="Times New Roman" w:cs="Times New Roman"/>
          <w:color w:val="212529"/>
          <w:spacing w:val="-2"/>
          <w:sz w:val="24"/>
          <w:szCs w:val="24"/>
          <w:lang w:eastAsia="cs-CZ"/>
        </w:rPr>
        <w:t>aní učitelky vypracovaly systém zasílání, kontroly a pedagogické podpory při plnění zadaných úkolů.</w:t>
      </w:r>
    </w:p>
    <w:p w:rsidR="000D626B" w:rsidRPr="00B640F6" w:rsidRDefault="000D626B" w:rsidP="000D626B">
      <w:pPr>
        <w:spacing w:line="360" w:lineRule="auto"/>
        <w:ind w:firstLine="708"/>
        <w:jc w:val="both"/>
        <w:rPr>
          <w:rStyle w:val="markedcontent"/>
          <w:rFonts w:ascii="Times New Roman" w:hAnsi="Times New Roman" w:cs="Times New Roman"/>
          <w:sz w:val="24"/>
          <w:szCs w:val="24"/>
        </w:rPr>
      </w:pPr>
      <w:r w:rsidRPr="00B640F6">
        <w:rPr>
          <w:rStyle w:val="markedcontent"/>
          <w:rFonts w:ascii="Times New Roman" w:hAnsi="Times New Roman" w:cs="Times New Roman"/>
          <w:sz w:val="24"/>
          <w:szCs w:val="24"/>
        </w:rPr>
        <w:t>Zkušenosti ve školním roce 2020/2021 využijeme i v dalších letech -komunikace s rodiči, žáky, metody a formy práce, využití IT techniky formy sebehodnocení, sdílení dokumentů.</w:t>
      </w:r>
    </w:p>
    <w:p w:rsidR="00CB141D" w:rsidRPr="00CB141D" w:rsidRDefault="00CB141D" w:rsidP="00CB141D">
      <w:pPr>
        <w:suppressAutoHyphens/>
        <w:autoSpaceDE w:val="0"/>
        <w:spacing w:after="0" w:line="360" w:lineRule="auto"/>
        <w:ind w:firstLine="360"/>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 xml:space="preserve">Cílem výchovně vzdělávacího procesu v naší škole je především plnit vzdělávací program Učíme se pro život, umožnit všem žákům získat základy všeobecného vzdělání, podněcovat jejich aktivitu, zájem a zvídavost. </w:t>
      </w:r>
    </w:p>
    <w:p w:rsidR="00B308F7" w:rsidRDefault="00CB141D" w:rsidP="00CB141D">
      <w:pPr>
        <w:suppressAutoHyphens/>
        <w:autoSpaceDE w:val="0"/>
        <w:spacing w:after="0" w:line="360" w:lineRule="auto"/>
        <w:ind w:firstLine="360"/>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 xml:space="preserve">Každý pedagog volil ve svém kolektivu takové metody a formy práce, aby si žáci osvojili co nejlépe a nejefektivněji dané dovednosti a vědomosti. </w:t>
      </w:r>
    </w:p>
    <w:p w:rsidR="00CB141D" w:rsidRPr="00CB141D" w:rsidRDefault="00B308F7" w:rsidP="00CB141D">
      <w:pPr>
        <w:suppressAutoHyphens/>
        <w:autoSpaceDE w:val="0"/>
        <w:spacing w:after="0" w:line="360" w:lineRule="auto"/>
        <w:ind w:firstLine="360"/>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Při prezenční výuce u</w:t>
      </w:r>
      <w:r w:rsidR="00CB141D" w:rsidRPr="00CB141D">
        <w:rPr>
          <w:rFonts w:ascii="Times New Roman" w:eastAsia="Times New Roman" w:hAnsi="Times New Roman" w:cs="Times New Roman"/>
          <w:bCs/>
          <w:sz w:val="24"/>
          <w:szCs w:val="24"/>
          <w:lang w:eastAsia="zh-CN"/>
        </w:rPr>
        <w:t xml:space="preserve">přednostňujeme činnostní charakter vyučování, skupinové práce, projektové vyučování, netradiční formy výuky – učení v přírodě. Učíme žáky správně formulovat myšlenky, nápady, nebát se prosadit svůj názor, diskutovat slušnou formou, promýšlet různé postupy práce. </w:t>
      </w:r>
    </w:p>
    <w:p w:rsidR="00CB141D" w:rsidRPr="00CB141D" w:rsidRDefault="00CB141D" w:rsidP="00CB141D">
      <w:pPr>
        <w:suppressAutoHyphens/>
        <w:autoSpaceDE w:val="0"/>
        <w:spacing w:after="0" w:line="360" w:lineRule="auto"/>
        <w:rPr>
          <w:rFonts w:ascii="Times New Roman" w:eastAsia="Times New Roman" w:hAnsi="Times New Roman" w:cs="Times New Roman"/>
          <w:bCs/>
          <w:sz w:val="24"/>
          <w:szCs w:val="24"/>
          <w:lang w:eastAsia="zh-CN"/>
        </w:rPr>
      </w:pPr>
      <w:r w:rsidRPr="00CB141D">
        <w:rPr>
          <w:rFonts w:ascii="Times New Roman" w:eastAsia="Times New Roman" w:hAnsi="Times New Roman" w:cs="Times New Roman"/>
          <w:bCs/>
          <w:sz w:val="24"/>
          <w:szCs w:val="24"/>
          <w:lang w:eastAsia="zh-CN"/>
        </w:rPr>
        <w:t xml:space="preserve"> </w:t>
      </w:r>
      <w:r w:rsidRPr="00CB141D">
        <w:rPr>
          <w:rFonts w:ascii="Times New Roman" w:eastAsia="Times New Roman" w:hAnsi="Times New Roman" w:cs="Times New Roman"/>
          <w:bCs/>
          <w:sz w:val="24"/>
          <w:szCs w:val="24"/>
          <w:lang w:eastAsia="zh-CN"/>
        </w:rPr>
        <w:tab/>
        <w:t xml:space="preserve">V hodinách žáci plně využívali informační techniku, vyhledávali informace na internetu a rozvíjeli tak samostatnost, počítačovou gramotnost a radost z vlastního objevování a získávání informací. V hodinách se co možná nejvíce podporovala čtenářská a matematická gramotnost žáků </w:t>
      </w:r>
      <w:r w:rsidR="000D626B">
        <w:rPr>
          <w:rFonts w:ascii="Times New Roman" w:eastAsia="Times New Roman" w:hAnsi="Times New Roman" w:cs="Times New Roman"/>
          <w:bCs/>
          <w:sz w:val="24"/>
          <w:szCs w:val="24"/>
          <w:lang w:eastAsia="zh-CN"/>
        </w:rPr>
        <w:t xml:space="preserve">komunikace v cizím jazyce, </w:t>
      </w:r>
      <w:r w:rsidRPr="00CB141D">
        <w:rPr>
          <w:rFonts w:ascii="Times New Roman" w:eastAsia="Times New Roman" w:hAnsi="Times New Roman" w:cs="Times New Roman"/>
          <w:bCs/>
          <w:sz w:val="24"/>
          <w:szCs w:val="24"/>
          <w:lang w:eastAsia="zh-CN"/>
        </w:rPr>
        <w:t xml:space="preserve">speciálně pedagogické metody a postupy práce s žáky se specifickými vzdělávacími potřebami. Formou formálních i neformálních rozhovorů s žáky v hodinách prvouky, českého jazyka, přírodovědy či komunitním kruhu předcházíme sociálně - patologickým jevům a nebezpečí. </w:t>
      </w:r>
    </w:p>
    <w:p w:rsidR="00CB141D" w:rsidRPr="00CB141D" w:rsidRDefault="00CB141D" w:rsidP="00CB141D">
      <w:pPr>
        <w:suppressAutoHyphens/>
        <w:spacing w:after="0" w:line="360" w:lineRule="auto"/>
        <w:ind w:firstLine="360"/>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Do malotřídní školy žáci docházejí v menším počtu, což umožňuje učiteli věnovat se každému ze žáků individuálně. Kolektiv ve třídě složený ze žáků různých</w:t>
      </w:r>
      <w:r w:rsidRPr="00CB141D">
        <w:rPr>
          <w:rFonts w:ascii="Times New Roman" w:eastAsia="Times New Roman" w:hAnsi="Times New Roman" w:cs="Times New Roman"/>
          <w:color w:val="000000"/>
          <w:sz w:val="24"/>
          <w:szCs w:val="24"/>
          <w:lang w:eastAsia="zh-CN"/>
        </w:rPr>
        <w:t xml:space="preserve"> věkových skupin má nezanedbatelný výchovný vliv, </w:t>
      </w:r>
      <w:r w:rsidRPr="00CB141D">
        <w:rPr>
          <w:rFonts w:ascii="Times New Roman" w:eastAsia="Times New Roman" w:hAnsi="Times New Roman" w:cs="Times New Roman"/>
          <w:sz w:val="24"/>
          <w:szCs w:val="24"/>
          <w:lang w:eastAsia="zh-CN"/>
        </w:rPr>
        <w:t>vedeme žáky k pomoci mladším, být kamarádští, umět se rozhodovat a být samostatní.</w:t>
      </w:r>
      <w:r w:rsidRPr="00CB141D">
        <w:rPr>
          <w:rFonts w:ascii="Times New Roman" w:eastAsia="Times New Roman" w:hAnsi="Times New Roman" w:cs="Times New Roman"/>
          <w:color w:val="000000"/>
          <w:sz w:val="24"/>
          <w:szCs w:val="24"/>
          <w:lang w:eastAsia="zh-CN"/>
        </w:rPr>
        <w:t xml:space="preserve"> </w:t>
      </w:r>
      <w:r w:rsidRPr="00CB141D">
        <w:rPr>
          <w:rFonts w:ascii="Times New Roman" w:eastAsia="Times New Roman" w:hAnsi="Times New Roman" w:cs="Times New Roman"/>
          <w:sz w:val="24"/>
          <w:szCs w:val="24"/>
          <w:lang w:eastAsia="zh-CN"/>
        </w:rPr>
        <w:t xml:space="preserve">Naši žáci jsou zvyklí hodnotit sami sebe před kolektivem a pracují dobře i ve skupinách, kde starší vedou mladší, zkušenější poradí slabšímu. </w:t>
      </w:r>
      <w:r w:rsidRPr="00CB141D">
        <w:rPr>
          <w:rFonts w:ascii="Times New Roman" w:eastAsia="Times New Roman" w:hAnsi="Times New Roman" w:cs="Times New Roman"/>
          <w:color w:val="000000"/>
          <w:sz w:val="24"/>
          <w:szCs w:val="24"/>
          <w:lang w:eastAsia="zh-CN"/>
        </w:rPr>
        <w:t xml:space="preserve">V menším kolektivu máme také o žácích větší přehled, v takovém kolektivu se prakticky nevyskytují vztahy jako šikanování či jiné zneužívání mladších staršími. </w:t>
      </w:r>
    </w:p>
    <w:p w:rsidR="00CB141D" w:rsidRPr="00CB141D" w:rsidRDefault="00B308F7" w:rsidP="00CB141D">
      <w:pPr>
        <w:suppressAutoHyphens/>
        <w:spacing w:after="0" w:line="360" w:lineRule="auto"/>
        <w:ind w:firstLine="708"/>
        <w:rPr>
          <w:rFonts w:ascii="Times New Roman" w:eastAsia="Arial Unicode MS" w:hAnsi="Times New Roman" w:cs="Times New Roman"/>
          <w:sz w:val="24"/>
          <w:szCs w:val="24"/>
          <w:lang w:eastAsia="zh-CN"/>
        </w:rPr>
      </w:pPr>
      <w:r>
        <w:rPr>
          <w:rFonts w:ascii="Times New Roman" w:eastAsia="Arial Unicode MS" w:hAnsi="Times New Roman" w:cs="Times New Roman"/>
          <w:sz w:val="24"/>
          <w:szCs w:val="24"/>
          <w:lang w:eastAsia="zh-CN"/>
        </w:rPr>
        <w:t>Při prezenční formě výuky měli žáci prvního ročníku</w:t>
      </w:r>
      <w:r w:rsidR="00CB141D" w:rsidRPr="00CB141D">
        <w:rPr>
          <w:rFonts w:ascii="Times New Roman" w:eastAsia="Arial Unicode MS" w:hAnsi="Times New Roman" w:cs="Times New Roman"/>
          <w:sz w:val="24"/>
          <w:szCs w:val="24"/>
          <w:lang w:eastAsia="zh-CN"/>
        </w:rPr>
        <w:t xml:space="preserve"> denně čtyři vyučovací hodiny, ostatní žáci čtyři až pět hodin podle rozvrhu, žáci 4. a 5. ročníku jedenkrát týdně šest vyučovacích hodin.</w:t>
      </w:r>
    </w:p>
    <w:p w:rsidR="000D626B" w:rsidRDefault="00CB141D" w:rsidP="00CB141D">
      <w:pPr>
        <w:suppressAutoHyphens/>
        <w:spacing w:after="0" w:line="360" w:lineRule="auto"/>
        <w:ind w:firstLine="708"/>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V průběhu roku byly pro žáky připraveny projektové dny, besedy, vý</w:t>
      </w:r>
      <w:r w:rsidR="000D626B">
        <w:rPr>
          <w:rFonts w:ascii="Times New Roman" w:eastAsia="Arial Unicode MS" w:hAnsi="Times New Roman" w:cs="Times New Roman"/>
          <w:sz w:val="24"/>
          <w:szCs w:val="24"/>
          <w:lang w:eastAsia="zh-CN"/>
        </w:rPr>
        <w:t>lety, návštěvy kulturních akcí, které byly ovšem z důvodů mimořádných opatření ve velké většině zrušeny.</w:t>
      </w:r>
    </w:p>
    <w:p w:rsidR="00CB141D" w:rsidRPr="00CB141D" w:rsidRDefault="00CB141D" w:rsidP="00CB141D">
      <w:pPr>
        <w:suppressAutoHyphens/>
        <w:spacing w:after="0" w:line="360" w:lineRule="auto"/>
        <w:ind w:firstLine="708"/>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lastRenderedPageBreak/>
        <w:t>Ve všech ročnících využíváme týdenních plánů učiva.</w:t>
      </w:r>
    </w:p>
    <w:p w:rsidR="00CB141D" w:rsidRPr="00CB141D" w:rsidRDefault="00CB141D" w:rsidP="00CB141D">
      <w:pPr>
        <w:suppressAutoHyphens/>
        <w:spacing w:after="0" w:line="360" w:lineRule="auto"/>
        <w:rPr>
          <w:rFonts w:ascii="Times New Roman" w:eastAsia="Arial Unicode MS" w:hAnsi="Times New Roman" w:cs="Times New Roman"/>
          <w:b/>
          <w:sz w:val="24"/>
          <w:szCs w:val="24"/>
          <w:u w:val="single"/>
          <w:lang w:eastAsia="zh-CN"/>
        </w:rPr>
      </w:pPr>
      <w:r w:rsidRPr="00CB141D">
        <w:rPr>
          <w:rFonts w:ascii="Times New Roman" w:eastAsia="Arial Unicode MS" w:hAnsi="Times New Roman" w:cs="Times New Roman"/>
          <w:b/>
          <w:sz w:val="24"/>
          <w:szCs w:val="24"/>
          <w:u w:val="single"/>
          <w:lang w:eastAsia="zh-CN"/>
        </w:rPr>
        <w:t>Inkluze:</w:t>
      </w:r>
    </w:p>
    <w:p w:rsidR="00CB141D" w:rsidRPr="00CB141D" w:rsidRDefault="00CB141D" w:rsidP="00CB141D">
      <w:pPr>
        <w:suppressAutoHyphens/>
        <w:spacing w:after="0" w:line="360" w:lineRule="auto"/>
        <w:ind w:firstLine="708"/>
        <w:rPr>
          <w:rFonts w:ascii="Times New Roman" w:eastAsia="Arial Unicode MS" w:hAnsi="Times New Roman" w:cs="Times New Roman"/>
          <w:bCs/>
          <w:sz w:val="24"/>
          <w:szCs w:val="24"/>
          <w:lang w:eastAsia="zh-CN"/>
        </w:rPr>
      </w:pPr>
      <w:r w:rsidRPr="00CB141D">
        <w:rPr>
          <w:rFonts w:ascii="Times New Roman" w:eastAsia="Arial Unicode MS" w:hAnsi="Times New Roman" w:cs="Times New Roman"/>
          <w:sz w:val="24"/>
          <w:szCs w:val="24"/>
          <w:lang w:eastAsia="zh-CN"/>
        </w:rPr>
        <w:t xml:space="preserve">Ve školním roce </w:t>
      </w:r>
      <w:r w:rsidR="00AD43A8">
        <w:rPr>
          <w:rFonts w:ascii="Times New Roman" w:eastAsia="Arial Unicode MS" w:hAnsi="Times New Roman" w:cs="Times New Roman"/>
          <w:sz w:val="24"/>
          <w:szCs w:val="24"/>
          <w:lang w:eastAsia="zh-CN"/>
        </w:rPr>
        <w:t>2020/2021</w:t>
      </w:r>
      <w:r w:rsidRPr="00CB141D">
        <w:rPr>
          <w:rFonts w:ascii="Times New Roman" w:eastAsia="Arial Unicode MS" w:hAnsi="Times New Roman" w:cs="Times New Roman"/>
          <w:sz w:val="24"/>
          <w:szCs w:val="24"/>
          <w:lang w:eastAsia="zh-CN"/>
        </w:rPr>
        <w:t xml:space="preserve"> jsme v rámci inkluze vzdělávali společně v běžných třídách žáky zdravé s žáky s nejrůznějším spektrem speciálních vzdělávacích potřeb, sociálně znevýhodněné a výjimečně nadané. Ke konci školního roku bylo evidováno </w:t>
      </w:r>
      <w:r w:rsidR="00AD43A8">
        <w:rPr>
          <w:rFonts w:ascii="Times New Roman" w:eastAsia="Arial Unicode MS" w:hAnsi="Times New Roman" w:cs="Times New Roman"/>
          <w:sz w:val="24"/>
          <w:szCs w:val="24"/>
          <w:lang w:eastAsia="zh-CN"/>
        </w:rPr>
        <w:t>8</w:t>
      </w:r>
      <w:r w:rsidRPr="00CB141D">
        <w:rPr>
          <w:rFonts w:ascii="Times New Roman" w:eastAsia="Arial Unicode MS" w:hAnsi="Times New Roman" w:cs="Times New Roman"/>
          <w:sz w:val="24"/>
          <w:szCs w:val="24"/>
          <w:lang w:eastAsia="zh-CN"/>
        </w:rPr>
        <w:t xml:space="preserve"> žáků se speciálními vzdělávacími potřebami, kterým byla poskytována podpůrná opatření nejen ve výuce. S žáky se pracovalo podle doporučených metod a forem práce, byl upravován obsah výuky a hodnocení žáků, příp. výstupy vzdělávání.</w:t>
      </w:r>
      <w:r w:rsidR="00AD43A8">
        <w:rPr>
          <w:rFonts w:ascii="Times New Roman" w:eastAsia="Arial Unicode MS" w:hAnsi="Times New Roman" w:cs="Times New Roman"/>
          <w:sz w:val="24"/>
          <w:szCs w:val="24"/>
          <w:lang w:eastAsia="zh-CN"/>
        </w:rPr>
        <w:t xml:space="preserve"> P</w:t>
      </w:r>
      <w:r w:rsidRPr="00CB141D">
        <w:rPr>
          <w:rFonts w:ascii="Times New Roman" w:eastAsia="Arial Unicode MS" w:hAnsi="Times New Roman" w:cs="Times New Roman"/>
          <w:sz w:val="24"/>
          <w:szCs w:val="24"/>
          <w:lang w:eastAsia="zh-CN"/>
        </w:rPr>
        <w:t>ro některé žáky byl zpracován individuální vzdělávací plán. Nápravu výukových poruch učení a chování zajišťovali kromě vyučujících také 3 paní asistentky pedagoga.</w:t>
      </w:r>
      <w:r w:rsidRPr="00CB141D">
        <w:rPr>
          <w:rFonts w:ascii="Times New Roman" w:eastAsia="Arial Unicode MS" w:hAnsi="Times New Roman" w:cs="Times New Roman"/>
          <w:bCs/>
          <w:sz w:val="24"/>
          <w:szCs w:val="24"/>
          <w:lang w:eastAsia="zh-CN"/>
        </w:rPr>
        <w:t xml:space="preserve"> Škola úzce spolupracuje s PPP v Mostě, se</w:t>
      </w:r>
      <w:r w:rsidR="00AD43A8">
        <w:rPr>
          <w:rFonts w:ascii="Times New Roman" w:eastAsia="Arial Unicode MS" w:hAnsi="Times New Roman" w:cs="Times New Roman"/>
          <w:bCs/>
          <w:sz w:val="24"/>
          <w:szCs w:val="24"/>
          <w:lang w:eastAsia="zh-CN"/>
        </w:rPr>
        <w:t> SPC v Litvínově, v Teplicích a Měcholupech.</w:t>
      </w: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b/>
          <w:sz w:val="24"/>
          <w:szCs w:val="24"/>
          <w:u w:val="single"/>
          <w:lang w:eastAsia="zh-CN"/>
        </w:rPr>
        <w:t>Výuka cizích jazyků:</w:t>
      </w:r>
      <w:r w:rsidRPr="00CB141D">
        <w:rPr>
          <w:rFonts w:ascii="Times New Roman" w:eastAsia="Times New Roman" w:hAnsi="Times New Roman" w:cs="Times New Roman"/>
          <w:sz w:val="24"/>
          <w:szCs w:val="24"/>
          <w:lang w:eastAsia="zh-CN"/>
        </w:rPr>
        <w:t xml:space="preserve"> </w:t>
      </w:r>
    </w:p>
    <w:p w:rsidR="00CB141D" w:rsidRPr="00CB141D" w:rsidRDefault="00CB141D" w:rsidP="00CB141D">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Na naší škole se vyučuje ve 2., 3., 4. a 5. ročníku anglický jazyk.</w:t>
      </w:r>
    </w:p>
    <w:p w:rsidR="00CB141D" w:rsidRPr="00CB141D"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b/>
          <w:sz w:val="24"/>
          <w:szCs w:val="24"/>
          <w:u w:val="single"/>
          <w:lang w:eastAsia="zh-CN"/>
        </w:rPr>
        <w:t>Environmentální výchova</w:t>
      </w:r>
      <w:r w:rsidRPr="00CB141D">
        <w:rPr>
          <w:rFonts w:ascii="Times New Roman" w:eastAsia="Times New Roman" w:hAnsi="Times New Roman" w:cs="Times New Roman"/>
          <w:sz w:val="24"/>
          <w:szCs w:val="24"/>
          <w:lang w:eastAsia="zh-CN"/>
        </w:rPr>
        <w:t>:</w:t>
      </w:r>
    </w:p>
    <w:p w:rsidR="006F7299" w:rsidRPr="006F7299" w:rsidRDefault="00CB141D" w:rsidP="00CB141D">
      <w:pPr>
        <w:suppressAutoHyphens/>
        <w:spacing w:after="0" w:line="36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Je zaměřena především na podporu motivace chovat se šetrně k životnímu prostředí. Během celého školního roku je integrovaná do všech vyučovaných předmětů</w:t>
      </w:r>
      <w:r w:rsidR="006F7299">
        <w:rPr>
          <w:rFonts w:ascii="Times New Roman" w:eastAsia="Times New Roman" w:hAnsi="Times New Roman" w:cs="Times New Roman"/>
          <w:sz w:val="24"/>
          <w:szCs w:val="24"/>
          <w:lang w:eastAsia="zh-CN"/>
        </w:rPr>
        <w:t>.</w:t>
      </w:r>
      <w:r w:rsidR="00AD43A8">
        <w:rPr>
          <w:rFonts w:ascii="Times New Roman" w:eastAsia="Times New Roman" w:hAnsi="Times New Roman" w:cs="Times New Roman"/>
          <w:sz w:val="24"/>
          <w:szCs w:val="24"/>
          <w:lang w:eastAsia="zh-CN"/>
        </w:rPr>
        <w:t xml:space="preserve"> V odpoledních hodinách jsou žáci motivování ke sběru papíru či PET lahví, čímž přispívají k čistotě svého okolí.</w:t>
      </w:r>
    </w:p>
    <w:p w:rsidR="00CB141D" w:rsidRPr="00CB141D" w:rsidRDefault="00CB141D" w:rsidP="00CB141D">
      <w:pPr>
        <w:suppressAutoHyphens/>
        <w:spacing w:after="0" w:line="240" w:lineRule="auto"/>
        <w:jc w:val="both"/>
        <w:rPr>
          <w:rFonts w:ascii="Times New Roman" w:eastAsia="Arial Unicode MS" w:hAnsi="Times New Roman" w:cs="Times New Roman"/>
          <w:bCs/>
          <w:sz w:val="24"/>
          <w:szCs w:val="21"/>
          <w:lang w:eastAsia="zh-CN"/>
        </w:rPr>
      </w:pPr>
    </w:p>
    <w:p w:rsidR="00CB141D" w:rsidRPr="00D00B10" w:rsidRDefault="00CB141D" w:rsidP="00CB141D">
      <w:pPr>
        <w:tabs>
          <w:tab w:val="left" w:pos="0"/>
        </w:tabs>
        <w:suppressAutoHyphens/>
        <w:spacing w:after="0" w:line="240" w:lineRule="auto"/>
        <w:rPr>
          <w:rFonts w:ascii="Times New Roman" w:eastAsia="Times New Roman" w:hAnsi="Times New Roman" w:cs="Times New Roman"/>
          <w:b/>
          <w:i/>
          <w:color w:val="538135" w:themeColor="accent6" w:themeShade="BF"/>
          <w:sz w:val="32"/>
          <w:szCs w:val="32"/>
          <w:lang w:eastAsia="zh-CN"/>
        </w:rPr>
      </w:pPr>
      <w:r w:rsidRPr="00D00B10">
        <w:rPr>
          <w:rFonts w:ascii="Times New Roman" w:eastAsia="Arial Unicode MS" w:hAnsi="Times New Roman" w:cs="Times New Roman"/>
          <w:b/>
          <w:bCs/>
          <w:i/>
          <w:color w:val="538135" w:themeColor="accent6" w:themeShade="BF"/>
          <w:sz w:val="32"/>
          <w:szCs w:val="32"/>
          <w:lang w:eastAsia="zh-CN"/>
        </w:rPr>
        <w:t xml:space="preserve">2.9. </w:t>
      </w:r>
      <w:r w:rsidRPr="00D00B10">
        <w:rPr>
          <w:rFonts w:ascii="Times New Roman" w:eastAsia="Times New Roman" w:hAnsi="Times New Roman" w:cs="Times New Roman"/>
          <w:b/>
          <w:bCs/>
          <w:i/>
          <w:color w:val="538135" w:themeColor="accent6" w:themeShade="BF"/>
          <w:sz w:val="32"/>
          <w:szCs w:val="32"/>
          <w:lang w:eastAsia="zh-CN"/>
        </w:rPr>
        <w:t xml:space="preserve">Plnění minimálního preventivního programu </w:t>
      </w:r>
    </w:p>
    <w:p w:rsidR="00CB141D" w:rsidRPr="00CB141D" w:rsidRDefault="00CB141D" w:rsidP="00D00B10">
      <w:pPr>
        <w:tabs>
          <w:tab w:val="left" w:pos="0"/>
        </w:tabs>
        <w:suppressAutoHyphens/>
        <w:spacing w:after="0" w:line="240" w:lineRule="auto"/>
        <w:ind w:left="360"/>
        <w:rPr>
          <w:rFonts w:ascii="Times New Roman" w:eastAsia="Times New Roman" w:hAnsi="Times New Roman" w:cs="Times New Roman"/>
          <w:color w:val="2F5496"/>
          <w:sz w:val="24"/>
          <w:szCs w:val="24"/>
          <w:lang w:eastAsia="zh-CN"/>
        </w:rPr>
      </w:pPr>
    </w:p>
    <w:p w:rsidR="00B308F7" w:rsidRDefault="00F065F3" w:rsidP="00D00B10">
      <w:pPr>
        <w:suppressAutoHyphens/>
        <w:spacing w:after="0" w:line="360" w:lineRule="auto"/>
        <w:ind w:firstLine="360"/>
        <w:rPr>
          <w:rFonts w:ascii="Times New Roman" w:eastAsia="Times New Roman" w:hAnsi="Times New Roman" w:cs="Times New Roman"/>
          <w:sz w:val="24"/>
          <w:szCs w:val="24"/>
          <w:lang w:eastAsia="zh-CN"/>
        </w:rPr>
      </w:pPr>
      <w:r w:rsidRPr="00F065F3">
        <w:rPr>
          <w:rFonts w:ascii="Times New Roman" w:hAnsi="Times New Roman" w:cs="Times New Roman"/>
          <w:sz w:val="24"/>
          <w:szCs w:val="24"/>
        </w:rPr>
        <w:t>Aktivity plánované v rámci  MPP byly plánovány</w:t>
      </w:r>
      <w:r>
        <w:rPr>
          <w:rFonts w:ascii="Times New Roman" w:hAnsi="Times New Roman" w:cs="Times New Roman"/>
          <w:sz w:val="24"/>
          <w:szCs w:val="24"/>
        </w:rPr>
        <w:t xml:space="preserve"> </w:t>
      </w:r>
      <w:r w:rsidRPr="00F065F3">
        <w:rPr>
          <w:rFonts w:ascii="Times New Roman" w:hAnsi="Times New Roman" w:cs="Times New Roman"/>
          <w:sz w:val="24"/>
          <w:szCs w:val="24"/>
        </w:rPr>
        <w:t>v rámci primární prevence. Jednalo se především o různé besedy, přednášky a projektů</w:t>
      </w:r>
      <w:r>
        <w:rPr>
          <w:rFonts w:ascii="Times New Roman" w:hAnsi="Times New Roman" w:cs="Times New Roman"/>
          <w:sz w:val="24"/>
          <w:szCs w:val="24"/>
        </w:rPr>
        <w:t xml:space="preserve">. </w:t>
      </w:r>
      <w:r w:rsidR="00B308F7">
        <w:rPr>
          <w:rFonts w:ascii="Times New Roman" w:eastAsia="Times New Roman" w:hAnsi="Times New Roman" w:cs="Times New Roman"/>
          <w:sz w:val="24"/>
          <w:szCs w:val="24"/>
          <w:lang w:eastAsia="zh-CN"/>
        </w:rPr>
        <w:t xml:space="preserve">Vzhledem k dlouhodobému uzavření škol nebylo možno naplnit minimální vzdělávací program v plné míře. </w:t>
      </w:r>
      <w:r w:rsidR="00D00B10">
        <w:rPr>
          <w:rFonts w:ascii="Times New Roman" w:eastAsia="Times New Roman" w:hAnsi="Times New Roman" w:cs="Times New Roman"/>
          <w:sz w:val="24"/>
          <w:szCs w:val="24"/>
          <w:lang w:eastAsia="zh-CN"/>
        </w:rPr>
        <w:t>Zrušené akce budou přesunuty do dalšího školního roku.</w:t>
      </w:r>
    </w:p>
    <w:p w:rsidR="00F065F3" w:rsidRPr="001C57A0" w:rsidRDefault="00F065F3" w:rsidP="00D00B10">
      <w:pPr>
        <w:suppressAutoHyphens/>
        <w:spacing w:after="0" w:line="360" w:lineRule="auto"/>
        <w:ind w:firstLine="36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Zrušeny byly například besedy s policií, výuka plavání,</w:t>
      </w:r>
      <w:r w:rsidR="001C57A0">
        <w:rPr>
          <w:rFonts w:ascii="Times New Roman" w:eastAsia="Times New Roman" w:hAnsi="Times New Roman" w:cs="Times New Roman"/>
          <w:sz w:val="24"/>
          <w:szCs w:val="24"/>
          <w:lang w:eastAsia="zh-CN"/>
        </w:rPr>
        <w:t xml:space="preserve"> adaptační pobyt, projekt </w:t>
      </w:r>
      <w:proofErr w:type="spellStart"/>
      <w:r w:rsidR="001C57A0">
        <w:rPr>
          <w:rFonts w:ascii="Times New Roman" w:eastAsia="Times New Roman" w:hAnsi="Times New Roman" w:cs="Times New Roman"/>
          <w:sz w:val="24"/>
          <w:szCs w:val="24"/>
          <w:lang w:eastAsia="zh-CN"/>
        </w:rPr>
        <w:t>Viana</w:t>
      </w:r>
      <w:proofErr w:type="spellEnd"/>
      <w:r w:rsidR="001C57A0">
        <w:rPr>
          <w:rFonts w:ascii="Times New Roman" w:eastAsia="Times New Roman" w:hAnsi="Times New Roman" w:cs="Times New Roman"/>
          <w:sz w:val="24"/>
          <w:szCs w:val="24"/>
          <w:lang w:eastAsia="zh-CN"/>
        </w:rPr>
        <w:t xml:space="preserve">, mimoškolní aktivity.  </w:t>
      </w:r>
      <w:r w:rsidR="001C57A0" w:rsidRPr="001C57A0">
        <w:rPr>
          <w:rFonts w:ascii="Times New Roman" w:eastAsia="Times New Roman" w:hAnsi="Times New Roman" w:cs="Times New Roman"/>
          <w:sz w:val="24"/>
          <w:szCs w:val="24"/>
          <w:lang w:eastAsia="zh-CN"/>
        </w:rPr>
        <w:t xml:space="preserve">Plnění programu probíhala především ve spolupráci s třídními učiteli, kteří se v rámci mezipředmětových vztahů věnovali převážně řešení </w:t>
      </w:r>
      <w:proofErr w:type="spellStart"/>
      <w:r w:rsidR="001C57A0" w:rsidRPr="001C57A0">
        <w:rPr>
          <w:rFonts w:ascii="Times New Roman" w:eastAsia="Times New Roman" w:hAnsi="Times New Roman" w:cs="Times New Roman"/>
          <w:sz w:val="24"/>
          <w:szCs w:val="24"/>
          <w:lang w:eastAsia="zh-CN"/>
        </w:rPr>
        <w:t>kyberšikany</w:t>
      </w:r>
      <w:proofErr w:type="spellEnd"/>
      <w:r w:rsidR="001C57A0" w:rsidRPr="001C57A0">
        <w:rPr>
          <w:rFonts w:ascii="Times New Roman" w:eastAsia="Times New Roman" w:hAnsi="Times New Roman" w:cs="Times New Roman"/>
          <w:sz w:val="24"/>
          <w:szCs w:val="24"/>
          <w:lang w:eastAsia="zh-CN"/>
        </w:rPr>
        <w:t xml:space="preserve">, šikany, klima ve třídě, zdravé společenské vztahy, </w:t>
      </w:r>
      <w:r w:rsidR="001C57A0" w:rsidRPr="001C57A0">
        <w:rPr>
          <w:rFonts w:ascii="Times New Roman" w:hAnsi="Times New Roman" w:cs="Times New Roman"/>
          <w:sz w:val="24"/>
          <w:szCs w:val="24"/>
        </w:rPr>
        <w:t>nežádoucího chování mezi dětmi navzájem, mezi dětmi a dospělými</w:t>
      </w:r>
      <w:r w:rsidR="00D00B10">
        <w:rPr>
          <w:rFonts w:ascii="Times New Roman" w:hAnsi="Times New Roman" w:cs="Times New Roman"/>
          <w:sz w:val="24"/>
          <w:szCs w:val="24"/>
        </w:rPr>
        <w:t>.</w:t>
      </w:r>
      <w:r w:rsidR="001C57A0" w:rsidRPr="001C57A0">
        <w:rPr>
          <w:rFonts w:ascii="Times New Roman" w:hAnsi="Times New Roman" w:cs="Times New Roman"/>
          <w:sz w:val="24"/>
          <w:szCs w:val="24"/>
        </w:rPr>
        <w:t xml:space="preserve"> </w:t>
      </w:r>
      <w:r w:rsidR="001C57A0" w:rsidRPr="001C57A0">
        <w:rPr>
          <w:rFonts w:ascii="Times New Roman" w:eastAsia="Times New Roman" w:hAnsi="Times New Roman" w:cs="Times New Roman"/>
          <w:sz w:val="24"/>
          <w:szCs w:val="24"/>
          <w:lang w:eastAsia="zh-CN"/>
        </w:rPr>
        <w:t>Během školního roku proběhlo také mnoho třídnických chvilek, které napomáhají výchově ke zdravému životnímu stylu a k ochraně zdraví a bezpečí dětí.</w:t>
      </w:r>
    </w:p>
    <w:p w:rsidR="00D00B10" w:rsidRDefault="00CB141D" w:rsidP="00D00B10">
      <w:pPr>
        <w:suppressAutoHyphens/>
        <w:spacing w:after="0" w:line="360" w:lineRule="auto"/>
        <w:ind w:firstLine="360"/>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sz w:val="24"/>
          <w:szCs w:val="24"/>
          <w:lang w:eastAsia="zh-CN"/>
        </w:rPr>
        <w:t>V oblasti řešení a prevence rizikového chování spolupracuje škola s řadou organizací, jsou to zejména: PPP Most, OSPOD Litvínov, Policie ČR, Městská policie Lom.</w:t>
      </w:r>
      <w:r w:rsidR="00B308F7">
        <w:rPr>
          <w:rFonts w:ascii="Times New Roman" w:eastAsia="Times New Roman" w:hAnsi="Times New Roman" w:cs="Times New Roman"/>
          <w:sz w:val="24"/>
          <w:szCs w:val="24"/>
          <w:lang w:eastAsia="zh-CN"/>
        </w:rPr>
        <w:t xml:space="preserve"> </w:t>
      </w:r>
      <w:r w:rsidRPr="00CB141D">
        <w:rPr>
          <w:rFonts w:ascii="Times New Roman" w:eastAsia="Times New Roman" w:hAnsi="Times New Roman" w:cs="Times New Roman"/>
          <w:sz w:val="24"/>
          <w:szCs w:val="24"/>
          <w:lang w:eastAsia="zh-CN"/>
        </w:rPr>
        <w:t xml:space="preserve">V rámci ŠVP jsou témata prevence rizikového chování začleněna především </w:t>
      </w:r>
      <w:r w:rsidR="001C57A0">
        <w:rPr>
          <w:rFonts w:ascii="Times New Roman" w:eastAsia="Times New Roman" w:hAnsi="Times New Roman" w:cs="Times New Roman"/>
          <w:sz w:val="24"/>
          <w:szCs w:val="24"/>
          <w:lang w:eastAsia="zh-CN"/>
        </w:rPr>
        <w:t xml:space="preserve">do výuky jednotlivých </w:t>
      </w:r>
      <w:r w:rsidR="001C57A0">
        <w:rPr>
          <w:rFonts w:ascii="Times New Roman" w:eastAsia="Times New Roman" w:hAnsi="Times New Roman" w:cs="Times New Roman"/>
          <w:sz w:val="24"/>
          <w:szCs w:val="24"/>
          <w:lang w:eastAsia="zh-CN"/>
        </w:rPr>
        <w:lastRenderedPageBreak/>
        <w:t xml:space="preserve">předmětů </w:t>
      </w:r>
      <w:r w:rsidRPr="00CB141D">
        <w:rPr>
          <w:rFonts w:ascii="Times New Roman" w:eastAsia="Times New Roman" w:hAnsi="Times New Roman" w:cs="Times New Roman"/>
          <w:color w:val="000000"/>
          <w:sz w:val="24"/>
          <w:szCs w:val="24"/>
          <w:lang w:eastAsia="zh-CN"/>
        </w:rPr>
        <w:t>– prvouka, přírodověda, český jazyk, zařazujeme je ve formálních i neformálních rozhovorech s dětmi.  </w:t>
      </w:r>
      <w:r w:rsidRPr="00CB141D">
        <w:rPr>
          <w:rFonts w:ascii="Times New Roman" w:eastAsia="Times New Roman" w:hAnsi="Times New Roman" w:cs="Times New Roman"/>
          <w:b/>
          <w:bCs/>
          <w:color w:val="000000"/>
          <w:sz w:val="24"/>
          <w:szCs w:val="24"/>
          <w:lang w:eastAsia="zh-CN"/>
        </w:rPr>
        <w:br/>
      </w:r>
      <w:r w:rsidRPr="00CB141D">
        <w:rPr>
          <w:rFonts w:ascii="Times New Roman" w:eastAsia="Times New Roman" w:hAnsi="Times New Roman" w:cs="Times New Roman"/>
          <w:bCs/>
          <w:color w:val="000000"/>
          <w:sz w:val="24"/>
          <w:szCs w:val="24"/>
          <w:lang w:eastAsia="zh-CN"/>
        </w:rPr>
        <w:t>Strategie uplatňovaná při aplikaci Minimálního preventivního programu:</w:t>
      </w:r>
      <w:r w:rsidRPr="00CB141D">
        <w:rPr>
          <w:rFonts w:ascii="Times New Roman" w:eastAsia="Times New Roman" w:hAnsi="Times New Roman" w:cs="Times New Roman"/>
          <w:b/>
          <w:bCs/>
          <w:color w:val="000000"/>
          <w:sz w:val="24"/>
          <w:szCs w:val="24"/>
          <w:lang w:eastAsia="zh-CN"/>
        </w:rPr>
        <w:t xml:space="preserve"> </w:t>
      </w:r>
    </w:p>
    <w:p w:rsidR="00D00B10" w:rsidRDefault="00CB141D" w:rsidP="00D00B10">
      <w:pPr>
        <w:suppressAutoHyphens/>
        <w:spacing w:after="0" w:line="360" w:lineRule="auto"/>
        <w:ind w:firstLine="360"/>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navazování příznivého psychosoc</w:t>
      </w:r>
      <w:r w:rsidR="00D00B10">
        <w:rPr>
          <w:rFonts w:ascii="Times New Roman" w:eastAsia="Times New Roman" w:hAnsi="Times New Roman" w:cs="Times New Roman"/>
          <w:color w:val="000000"/>
          <w:sz w:val="24"/>
          <w:szCs w:val="24"/>
          <w:lang w:eastAsia="zh-CN"/>
        </w:rPr>
        <w:t xml:space="preserve">iálního klimatu ve škole </w:t>
      </w:r>
    </w:p>
    <w:p w:rsidR="00D00B10" w:rsidRDefault="00CB141D" w:rsidP="00D00B10">
      <w:pPr>
        <w:suppressAutoHyphens/>
        <w:spacing w:after="0" w:line="360" w:lineRule="auto"/>
        <w:ind w:firstLine="360"/>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 xml:space="preserve">prevence </w:t>
      </w:r>
      <w:r w:rsidR="00D00B10">
        <w:rPr>
          <w:rFonts w:ascii="Times New Roman" w:eastAsia="Times New Roman" w:hAnsi="Times New Roman" w:cs="Times New Roman"/>
          <w:color w:val="000000"/>
          <w:sz w:val="24"/>
          <w:szCs w:val="24"/>
          <w:lang w:eastAsia="zh-CN"/>
        </w:rPr>
        <w:t xml:space="preserve">sociálně patologických jevů </w:t>
      </w:r>
    </w:p>
    <w:p w:rsidR="00D00B10" w:rsidRDefault="00CB141D" w:rsidP="00D00B10">
      <w:pPr>
        <w:suppressAutoHyphens/>
        <w:spacing w:after="0" w:line="360" w:lineRule="auto"/>
        <w:ind w:firstLine="360"/>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včasné odhalování</w:t>
      </w:r>
      <w:r w:rsidR="00D00B10">
        <w:rPr>
          <w:rFonts w:ascii="Times New Roman" w:eastAsia="Times New Roman" w:hAnsi="Times New Roman" w:cs="Times New Roman"/>
          <w:color w:val="000000"/>
          <w:sz w:val="24"/>
          <w:szCs w:val="24"/>
          <w:lang w:eastAsia="zh-CN"/>
        </w:rPr>
        <w:t xml:space="preserve"> specifických  poruch učení </w:t>
      </w:r>
    </w:p>
    <w:p w:rsidR="00D00B10" w:rsidRDefault="00CB141D" w:rsidP="00D00B10">
      <w:pPr>
        <w:suppressAutoHyphens/>
        <w:spacing w:after="0" w:line="360" w:lineRule="auto"/>
        <w:ind w:firstLine="360"/>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 xml:space="preserve">výchova ke zdravému životnímu stylu </w:t>
      </w:r>
    </w:p>
    <w:p w:rsidR="00D00B10" w:rsidRDefault="00D00B10" w:rsidP="00D00B10">
      <w:pPr>
        <w:suppressAutoHyphens/>
        <w:spacing w:after="0" w:line="360" w:lineRule="auto"/>
        <w:ind w:firstLine="360"/>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zapojení do projektu Ovoce do škol, Mléko do škol</w:t>
      </w:r>
    </w:p>
    <w:p w:rsidR="00D00B10" w:rsidRDefault="00D00B10" w:rsidP="00D00B10">
      <w:pPr>
        <w:suppressAutoHyphens/>
        <w:spacing w:after="0" w:line="360" w:lineRule="auto"/>
        <w:ind w:firstLine="360"/>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spolupráce s rodiči </w:t>
      </w:r>
    </w:p>
    <w:p w:rsidR="00D00B10" w:rsidRDefault="00CB141D" w:rsidP="00D00B10">
      <w:pPr>
        <w:suppressAutoHyphens/>
        <w:spacing w:after="0" w:line="360" w:lineRule="auto"/>
        <w:ind w:firstLine="360"/>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na</w:t>
      </w:r>
      <w:r w:rsidR="00D00B10">
        <w:rPr>
          <w:rFonts w:ascii="Times New Roman" w:eastAsia="Times New Roman" w:hAnsi="Times New Roman" w:cs="Times New Roman"/>
          <w:color w:val="000000"/>
          <w:sz w:val="24"/>
          <w:szCs w:val="24"/>
          <w:lang w:eastAsia="zh-CN"/>
        </w:rPr>
        <w:t xml:space="preserve">bídka  volno-časových aktivit </w:t>
      </w:r>
    </w:p>
    <w:p w:rsidR="00D00B10" w:rsidRDefault="00D00B10" w:rsidP="00D00B10">
      <w:pPr>
        <w:suppressAutoHyphens/>
        <w:spacing w:after="0" w:line="360" w:lineRule="auto"/>
        <w:ind w:firstLine="360"/>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podpora nadaných dětí</w:t>
      </w:r>
    </w:p>
    <w:p w:rsidR="00CB141D" w:rsidRPr="00CB141D" w:rsidRDefault="00CB141D" w:rsidP="00D00B10">
      <w:pPr>
        <w:suppressAutoHyphens/>
        <w:spacing w:after="0" w:line="360" w:lineRule="auto"/>
        <w:ind w:firstLine="360"/>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všestranný rozvoj osobnosti žáka</w:t>
      </w:r>
    </w:p>
    <w:p w:rsidR="00CB141D" w:rsidRPr="00CB141D" w:rsidRDefault="00CB141D" w:rsidP="00D00B10">
      <w:pPr>
        <w:suppressAutoHyphens/>
        <w:spacing w:after="0" w:line="360" w:lineRule="auto"/>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 xml:space="preserve">Na chodbě u vstupu do školy je umístěna schránka důvěry, kde se mohou děti svěřit nepozorovaně se svým trápením. </w:t>
      </w:r>
    </w:p>
    <w:p w:rsidR="00CB141D" w:rsidRPr="00CB141D" w:rsidRDefault="00CB141D" w:rsidP="00CB141D">
      <w:pPr>
        <w:suppressAutoHyphens/>
        <w:spacing w:after="0" w:line="240" w:lineRule="auto"/>
        <w:jc w:val="both"/>
        <w:rPr>
          <w:rFonts w:ascii="Times New Roman" w:eastAsia="Times New Roman" w:hAnsi="Times New Roman" w:cs="Times New Roman"/>
          <w:sz w:val="24"/>
          <w:szCs w:val="18"/>
          <w:lang w:eastAsia="zh-CN"/>
        </w:rPr>
      </w:pPr>
    </w:p>
    <w:p w:rsidR="00CB141D" w:rsidRPr="00CB141D" w:rsidRDefault="00CB141D" w:rsidP="00CB141D">
      <w:pPr>
        <w:suppressAutoHyphens/>
        <w:spacing w:after="0" w:line="240" w:lineRule="auto"/>
        <w:rPr>
          <w:rFonts w:ascii="Times New Roman" w:eastAsia="Times New Roman" w:hAnsi="Times New Roman" w:cs="Times New Roman"/>
          <w:b/>
          <w:i/>
          <w:iCs/>
          <w:color w:val="7030A0"/>
          <w:sz w:val="32"/>
          <w:szCs w:val="32"/>
          <w:lang w:eastAsia="zh-CN"/>
        </w:rPr>
      </w:pPr>
    </w:p>
    <w:p w:rsidR="00CB141D" w:rsidRPr="00CB141D" w:rsidRDefault="00CB141D" w:rsidP="00CB141D">
      <w:pPr>
        <w:suppressAutoHyphens/>
        <w:spacing w:after="0" w:line="240" w:lineRule="auto"/>
        <w:rPr>
          <w:rFonts w:ascii="Times New Roman" w:eastAsia="Times New Roman" w:hAnsi="Times New Roman" w:cs="Times New Roman"/>
          <w:i/>
          <w:iCs/>
          <w:color w:val="2F5496" w:themeColor="accent5" w:themeShade="BF"/>
          <w:sz w:val="32"/>
          <w:szCs w:val="32"/>
          <w:lang w:eastAsia="zh-CN"/>
        </w:rPr>
      </w:pPr>
      <w:r w:rsidRPr="00CB141D">
        <w:rPr>
          <w:rFonts w:ascii="Times New Roman" w:eastAsia="Times New Roman" w:hAnsi="Times New Roman" w:cs="Times New Roman"/>
          <w:b/>
          <w:i/>
          <w:iCs/>
          <w:color w:val="2F5496" w:themeColor="accent5" w:themeShade="BF"/>
          <w:sz w:val="32"/>
          <w:szCs w:val="32"/>
          <w:lang w:eastAsia="zh-CN"/>
        </w:rPr>
        <w:t>2.10. Cíle základního vzdělávání</w:t>
      </w:r>
    </w:p>
    <w:p w:rsidR="00CB141D" w:rsidRPr="00CB141D" w:rsidRDefault="00CB141D" w:rsidP="00CB141D">
      <w:pPr>
        <w:suppressAutoHyphens/>
        <w:spacing w:after="0" w:line="240" w:lineRule="auto"/>
        <w:rPr>
          <w:rFonts w:ascii="Arial Narrow" w:eastAsia="Times New Roman" w:hAnsi="Arial Narrow" w:cs="Arial Narrow"/>
          <w:iCs/>
          <w:color w:val="7030A0"/>
          <w:sz w:val="28"/>
          <w:szCs w:val="28"/>
          <w:u w:val="single"/>
          <w:lang w:eastAsia="zh-CN"/>
        </w:rPr>
      </w:pPr>
    </w:p>
    <w:p w:rsidR="00CB141D" w:rsidRPr="00CB141D" w:rsidRDefault="00CB141D" w:rsidP="00CB141D">
      <w:pPr>
        <w:pBdr>
          <w:top w:val="single" w:sz="4" w:space="1" w:color="000000"/>
          <w:left w:val="single" w:sz="4" w:space="4" w:color="000000"/>
          <w:bottom w:val="single" w:sz="4" w:space="1" w:color="000000"/>
          <w:right w:val="single" w:sz="4" w:space="4" w:color="000000"/>
        </w:pBdr>
        <w:suppressAutoHyphens/>
        <w:spacing w:after="0" w:line="240" w:lineRule="auto"/>
        <w:jc w:val="center"/>
        <w:rPr>
          <w:rFonts w:ascii="Arial Narrow" w:eastAsia="Times New Roman" w:hAnsi="Arial Narrow" w:cs="Times New Roman"/>
          <w:b/>
          <w:bCs/>
          <w:i/>
          <w:iCs/>
          <w:sz w:val="24"/>
          <w:szCs w:val="28"/>
          <w:lang w:eastAsia="zh-CN"/>
        </w:rPr>
      </w:pPr>
      <w:r w:rsidRPr="00CB141D">
        <w:rPr>
          <w:rFonts w:ascii="Times New Roman" w:eastAsia="Times New Roman" w:hAnsi="Times New Roman" w:cs="Times New Roman"/>
          <w:b/>
          <w:bCs/>
          <w:i/>
          <w:iCs/>
          <w:sz w:val="28"/>
          <w:szCs w:val="32"/>
          <w:lang w:eastAsia="zh-CN"/>
        </w:rPr>
        <w:t>Podněcovat žáky ke tvořivému myšlení, logickému uvažování a řešení problémů. Vést je k otevřené komunikaci, spolupráci a respektování sebe i druhých.</w:t>
      </w:r>
    </w:p>
    <w:p w:rsidR="00CB141D" w:rsidRPr="00CB141D" w:rsidRDefault="00CB141D" w:rsidP="00CB141D">
      <w:pPr>
        <w:suppressAutoHyphens/>
        <w:spacing w:after="0" w:line="240" w:lineRule="auto"/>
        <w:rPr>
          <w:rFonts w:ascii="Times New Roman" w:eastAsia="Times New Roman" w:hAnsi="Times New Roman" w:cs="Times New Roman"/>
          <w:bCs/>
          <w:i/>
          <w:iCs/>
          <w:color w:val="2F5496"/>
          <w:sz w:val="24"/>
          <w:szCs w:val="28"/>
          <w:lang w:eastAsia="zh-CN"/>
        </w:rPr>
      </w:pPr>
    </w:p>
    <w:p w:rsidR="00CB141D" w:rsidRPr="00CB141D" w:rsidRDefault="00CB141D" w:rsidP="00D00B10">
      <w:pPr>
        <w:suppressAutoHyphens/>
        <w:spacing w:after="0" w:line="360" w:lineRule="auto"/>
        <w:rPr>
          <w:rFonts w:ascii="Times New Roman" w:eastAsia="Times New Roman" w:hAnsi="Times New Roman" w:cs="Times New Roman"/>
          <w:b/>
          <w:color w:val="006633"/>
          <w:sz w:val="26"/>
          <w:szCs w:val="26"/>
          <w:lang w:eastAsia="zh-CN"/>
        </w:rPr>
      </w:pPr>
      <w:r w:rsidRPr="00CB141D">
        <w:rPr>
          <w:rFonts w:ascii="Times New Roman" w:eastAsia="Times New Roman" w:hAnsi="Times New Roman" w:cs="Times New Roman"/>
          <w:sz w:val="24"/>
          <w:szCs w:val="28"/>
          <w:lang w:eastAsia="zh-CN"/>
        </w:rPr>
        <w:t>Výchovně vzdělávací strategie školy vychází ze základních cílů vzdělávání odpovídající věkové kategorii žáků, kteří navštěvují školu. Rozvíjením klíčových kompetencí žáků škola dojde prostřednictvím zvolených strategií k dosažení cílů ŠVP ZV, které jsou v souladu s RVP ZV.</w:t>
      </w:r>
    </w:p>
    <w:p w:rsidR="00CB141D" w:rsidRPr="00CB141D" w:rsidRDefault="00CB141D" w:rsidP="00D00B10">
      <w:pPr>
        <w:tabs>
          <w:tab w:val="left" w:pos="360"/>
        </w:tabs>
        <w:suppressAutoHyphens/>
        <w:overflowPunct w:val="0"/>
        <w:autoSpaceDE w:val="0"/>
        <w:spacing w:before="170" w:after="57" w:line="360" w:lineRule="auto"/>
        <w:textAlignment w:val="baseline"/>
        <w:rPr>
          <w:rFonts w:ascii="Times New Roman" w:eastAsia="Times New Roman" w:hAnsi="Times New Roman" w:cs="Times New Roman"/>
          <w:sz w:val="24"/>
          <w:szCs w:val="24"/>
          <w:lang w:eastAsia="zh-CN"/>
        </w:rPr>
      </w:pPr>
      <w:r w:rsidRPr="00CB141D">
        <w:rPr>
          <w:rFonts w:ascii="Times New Roman" w:eastAsia="Times New Roman" w:hAnsi="Times New Roman" w:cs="Times New Roman"/>
          <w:b/>
          <w:sz w:val="24"/>
          <w:szCs w:val="24"/>
          <w:lang w:eastAsia="zh-CN"/>
        </w:rPr>
        <w:t>Cílem školního programu je:</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Plnit vzdělávací program Učíme se pro život</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color w:val="000000"/>
          <w:sz w:val="24"/>
          <w:szCs w:val="24"/>
          <w:lang w:eastAsia="cs-CZ"/>
        </w:rPr>
        <w:t>Umožnit všem žákům získat základy všeobecného vzdělání.</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Vytvořit příznivé klima</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Promýšlet metodické postupy</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color w:val="000000"/>
          <w:sz w:val="24"/>
          <w:szCs w:val="24"/>
          <w:lang w:eastAsia="cs-CZ"/>
        </w:rPr>
        <w:t>Podněcovat aktivitu žáků, podporovat jejich zájem a zvídavost.</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 xml:space="preserve">Umožnit žákům osvojit si strategii učení; </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Podporovat smysluplnost učení, možnost výběru. </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lastRenderedPageBreak/>
        <w:t xml:space="preserve">Vést k celoživotnímu vzdělávání. </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Individuální přístup k žákům s ohledem na jejich zdravotní, sociální znevýhodnění, poruchy učení </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Individuální přístup k žákům nadaným, talentovaným, integrovaným </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Rozvíjet počítačovou gramotnost a práci s informacemi </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Dát žákům základy komunikace v cizím jazyce </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Zaměřit se na etickou výchovu, slušné chování </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CB141D">
        <w:rPr>
          <w:rFonts w:ascii="Times New Roman" w:eastAsia="Arial Unicode MS" w:hAnsi="Times New Roman" w:cs="Times New Roman"/>
          <w:color w:val="000000"/>
          <w:sz w:val="24"/>
          <w:szCs w:val="24"/>
          <w:lang w:eastAsia="cs-CZ"/>
        </w:rPr>
        <w:t xml:space="preserve">Vést žáky k toleranci, ohleduplnosti, zodpovědnosti za své chování </w:t>
      </w:r>
    </w:p>
    <w:p w:rsidR="00CB141D" w:rsidRPr="00CB141D" w:rsidRDefault="00CB141D" w:rsidP="00D00B10">
      <w:pPr>
        <w:numPr>
          <w:ilvl w:val="0"/>
          <w:numId w:val="4"/>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color w:val="000000"/>
          <w:sz w:val="24"/>
          <w:szCs w:val="24"/>
          <w:lang w:eastAsia="cs-CZ"/>
        </w:rPr>
        <w:t xml:space="preserve">Plnit minimální preventivní program </w:t>
      </w:r>
    </w:p>
    <w:p w:rsidR="00CB141D" w:rsidRPr="00CB141D" w:rsidRDefault="00CB141D" w:rsidP="00D00B10">
      <w:pPr>
        <w:suppressAutoHyphens/>
        <w:spacing w:after="0" w:line="360" w:lineRule="auto"/>
        <w:rPr>
          <w:rFonts w:ascii="Times New Roman" w:eastAsia="Arial Unicode MS" w:hAnsi="Times New Roman" w:cs="Times New Roman"/>
          <w:b/>
          <w:sz w:val="24"/>
          <w:szCs w:val="24"/>
          <w:lang w:eastAsia="zh-CN"/>
        </w:rPr>
      </w:pPr>
      <w:proofErr w:type="gramStart"/>
      <w:r w:rsidRPr="00CB141D">
        <w:rPr>
          <w:rFonts w:ascii="Times New Roman" w:eastAsia="Arial Unicode MS" w:hAnsi="Times New Roman" w:cs="Times New Roman"/>
          <w:b/>
          <w:sz w:val="24"/>
          <w:szCs w:val="24"/>
          <w:lang w:eastAsia="zh-CN"/>
        </w:rPr>
        <w:t>Chceme</w:t>
      </w:r>
      <w:proofErr w:type="gramEnd"/>
      <w:r w:rsidRPr="00CB141D">
        <w:rPr>
          <w:rFonts w:ascii="Times New Roman" w:eastAsia="Arial Unicode MS" w:hAnsi="Times New Roman" w:cs="Times New Roman"/>
          <w:b/>
          <w:sz w:val="24"/>
          <w:szCs w:val="24"/>
          <w:lang w:eastAsia="zh-CN"/>
        </w:rPr>
        <w:t xml:space="preserve"> být školou, </w:t>
      </w:r>
      <w:proofErr w:type="gramStart"/>
      <w:r w:rsidRPr="00CB141D">
        <w:rPr>
          <w:rFonts w:ascii="Times New Roman" w:eastAsia="Arial Unicode MS" w:hAnsi="Times New Roman" w:cs="Times New Roman"/>
          <w:b/>
          <w:sz w:val="24"/>
          <w:szCs w:val="24"/>
          <w:lang w:eastAsia="zh-CN"/>
        </w:rPr>
        <w:t>která:</w:t>
      </w:r>
      <w:proofErr w:type="gramEnd"/>
    </w:p>
    <w:p w:rsidR="00CB141D" w:rsidRPr="00CB141D" w:rsidRDefault="00CB141D" w:rsidP="00D00B10">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 xml:space="preserve">je moderní, bezpečná, </w:t>
      </w:r>
    </w:p>
    <w:p w:rsidR="00CB141D" w:rsidRPr="00CB141D" w:rsidRDefault="00CB141D" w:rsidP="00D00B10">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 xml:space="preserve">připravuje žáky na smysluplný a odpovědný osobní, občanský i pracovní život v podmínkách měnícího se světa, </w:t>
      </w:r>
    </w:p>
    <w:p w:rsidR="00CB141D" w:rsidRPr="00CB141D" w:rsidRDefault="00CB141D" w:rsidP="00D00B10">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 xml:space="preserve">kde jsou děti, žáci a jejich rodiče vždy vítáni, </w:t>
      </w:r>
    </w:p>
    <w:p w:rsidR="00CB141D" w:rsidRPr="00CB141D" w:rsidRDefault="00CB141D" w:rsidP="00D00B10">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nabízí standardní kvalitu vzdělávání,</w:t>
      </w:r>
    </w:p>
    <w:p w:rsidR="00CB141D" w:rsidRPr="00CB141D" w:rsidRDefault="00CB141D" w:rsidP="00D00B10">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 xml:space="preserve">uplatňuje individuální přístup ve vzdělávání, </w:t>
      </w:r>
    </w:p>
    <w:p w:rsidR="00CB141D" w:rsidRPr="00CB141D" w:rsidRDefault="00CB141D" w:rsidP="00D00B10">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 xml:space="preserve">respektuje předem jasná pravidla a sdílené hodnoty, </w:t>
      </w:r>
    </w:p>
    <w:p w:rsidR="00CB141D" w:rsidRPr="00CB141D" w:rsidRDefault="00CB141D" w:rsidP="00D00B10">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má fungující vyvážené vztahy</w:t>
      </w:r>
      <w:r w:rsidR="006F7299">
        <w:rPr>
          <w:rFonts w:ascii="Times New Roman" w:eastAsia="Arial Unicode MS" w:hAnsi="Times New Roman" w:cs="Times New Roman"/>
          <w:sz w:val="24"/>
          <w:szCs w:val="24"/>
          <w:lang w:eastAsia="zh-CN"/>
        </w:rPr>
        <w:t>,</w:t>
      </w:r>
      <w:r w:rsidRPr="00CB141D">
        <w:rPr>
          <w:rFonts w:ascii="Times New Roman" w:eastAsia="Arial Unicode MS" w:hAnsi="Times New Roman" w:cs="Times New Roman"/>
          <w:sz w:val="24"/>
          <w:szCs w:val="24"/>
          <w:lang w:eastAsia="zh-CN"/>
        </w:rPr>
        <w:t xml:space="preserve"> a kde se uplatňují otevřené způsoby komunikace,</w:t>
      </w:r>
    </w:p>
    <w:p w:rsidR="00CB141D" w:rsidRPr="00CB141D" w:rsidRDefault="00CB141D" w:rsidP="00D00B10">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podporuje týmovou spolupráci, pozitivní přístup ke vzdělávání a vnitřní motivaci všech zúčastněných,</w:t>
      </w:r>
    </w:p>
    <w:p w:rsidR="00CB141D" w:rsidRDefault="00CB141D" w:rsidP="00D00B10">
      <w:pPr>
        <w:numPr>
          <w:ilvl w:val="0"/>
          <w:numId w:val="5"/>
        </w:numPr>
        <w:suppressAutoHyphens/>
        <w:spacing w:after="0" w:line="360" w:lineRule="auto"/>
        <w:rPr>
          <w:rFonts w:ascii="Times New Roman" w:eastAsia="Arial Unicode MS" w:hAnsi="Times New Roman" w:cs="Times New Roman"/>
          <w:sz w:val="24"/>
          <w:szCs w:val="24"/>
          <w:lang w:eastAsia="zh-CN"/>
        </w:rPr>
      </w:pPr>
      <w:r w:rsidRPr="00CB141D">
        <w:rPr>
          <w:rFonts w:ascii="Times New Roman" w:eastAsia="Arial Unicode MS" w:hAnsi="Times New Roman" w:cs="Times New Roman"/>
          <w:sz w:val="24"/>
          <w:szCs w:val="24"/>
          <w:lang w:eastAsia="zh-CN"/>
        </w:rPr>
        <w:t>dokáže tvořivě reagovat na změny prostředí, rozvíjet zaměstnance, rozvíjet týmy stejně jako řízení a organizaci.</w:t>
      </w:r>
    </w:p>
    <w:p w:rsidR="00D00B10" w:rsidRPr="00CB141D" w:rsidRDefault="00D00B10" w:rsidP="00D00B10">
      <w:pPr>
        <w:numPr>
          <w:ilvl w:val="0"/>
          <w:numId w:val="5"/>
        </w:numPr>
        <w:suppressAutoHyphens/>
        <w:spacing w:after="0" w:line="360" w:lineRule="auto"/>
        <w:rPr>
          <w:rFonts w:ascii="Times New Roman" w:eastAsia="Arial Unicode MS" w:hAnsi="Times New Roman" w:cs="Times New Roman"/>
          <w:sz w:val="24"/>
          <w:szCs w:val="24"/>
          <w:lang w:eastAsia="zh-CN"/>
        </w:rPr>
      </w:pPr>
    </w:p>
    <w:p w:rsidR="00937699" w:rsidRPr="00C03730" w:rsidRDefault="00CB141D" w:rsidP="00937699">
      <w:pPr>
        <w:suppressAutoHyphens/>
        <w:spacing w:after="0" w:line="360" w:lineRule="auto"/>
        <w:jc w:val="both"/>
        <w:rPr>
          <w:rFonts w:ascii="Times New Roman" w:eastAsia="Arial Unicode MS" w:hAnsi="Times New Roman" w:cs="Times New Roman"/>
          <w:b/>
          <w:bCs/>
          <w:i/>
          <w:color w:val="538135" w:themeColor="accent6" w:themeShade="BF"/>
          <w:sz w:val="32"/>
          <w:szCs w:val="32"/>
          <w:lang w:eastAsia="zh-CN"/>
        </w:rPr>
      </w:pPr>
      <w:r w:rsidRPr="00C03730">
        <w:rPr>
          <w:rFonts w:ascii="Times New Roman" w:eastAsia="Times New Roman" w:hAnsi="Times New Roman" w:cs="Times New Roman"/>
          <w:b/>
          <w:i/>
          <w:color w:val="538135" w:themeColor="accent6" w:themeShade="BF"/>
          <w:sz w:val="32"/>
          <w:szCs w:val="32"/>
          <w:lang w:eastAsia="zh-CN"/>
        </w:rPr>
        <w:t xml:space="preserve">2.11. </w:t>
      </w:r>
      <w:r w:rsidRPr="00C03730">
        <w:rPr>
          <w:rFonts w:ascii="Times New Roman" w:eastAsia="Arial Unicode MS" w:hAnsi="Times New Roman" w:cs="Times New Roman"/>
          <w:b/>
          <w:bCs/>
          <w:i/>
          <w:color w:val="538135" w:themeColor="accent6" w:themeShade="BF"/>
          <w:sz w:val="32"/>
          <w:szCs w:val="32"/>
          <w:lang w:eastAsia="zh-CN"/>
        </w:rPr>
        <w:t>Výchovně vzdělávací proces – školní družina (ŠD)</w:t>
      </w:r>
    </w:p>
    <w:p w:rsidR="00937699" w:rsidRDefault="00D20E3B" w:rsidP="005C6C3D">
      <w:pPr>
        <w:suppressAutoHyphens/>
        <w:spacing w:after="0" w:line="360" w:lineRule="auto"/>
        <w:ind w:firstLine="708"/>
        <w:jc w:val="both"/>
        <w:rPr>
          <w:rFonts w:ascii="Times New Roman" w:eastAsia="Arial Unicode MS" w:hAnsi="Times New Roman" w:cs="Times New Roman"/>
          <w:b/>
          <w:bCs/>
          <w:i/>
          <w:color w:val="2F5496" w:themeColor="accent5" w:themeShade="BF"/>
          <w:sz w:val="32"/>
          <w:szCs w:val="32"/>
          <w:lang w:eastAsia="zh-CN"/>
        </w:rPr>
      </w:pPr>
      <w:r w:rsidRPr="00937699">
        <w:rPr>
          <w:rFonts w:ascii="Times New Roman" w:eastAsia="Times New Roman" w:hAnsi="Times New Roman" w:cs="Times New Roman"/>
          <w:sz w:val="24"/>
          <w:szCs w:val="24"/>
          <w:lang w:eastAsia="zh-CN"/>
        </w:rPr>
        <w:t xml:space="preserve">Součástí školy je i školní družina, která má jedno oddělení s celkovou kapacitou 30 žáků. </w:t>
      </w:r>
      <w:proofErr w:type="gramStart"/>
      <w:r w:rsidRPr="00937699">
        <w:rPr>
          <w:rFonts w:ascii="Times New Roman" w:eastAsia="Times New Roman" w:hAnsi="Times New Roman" w:cs="Times New Roman"/>
          <w:sz w:val="24"/>
          <w:szCs w:val="24"/>
          <w:lang w:eastAsia="zh-CN"/>
        </w:rPr>
        <w:t>ranní</w:t>
      </w:r>
      <w:proofErr w:type="gramEnd"/>
      <w:r w:rsidRPr="00937699">
        <w:rPr>
          <w:rFonts w:ascii="Times New Roman" w:eastAsia="Times New Roman" w:hAnsi="Times New Roman" w:cs="Times New Roman"/>
          <w:sz w:val="24"/>
          <w:szCs w:val="24"/>
          <w:lang w:eastAsia="zh-CN"/>
        </w:rPr>
        <w:t xml:space="preserve"> družina je v provozu od 6.00 - 7.40 hodin a po vyučování v čase od 11.40 do 15.30 hodin. </w:t>
      </w:r>
    </w:p>
    <w:p w:rsidR="00937699" w:rsidRDefault="00D20E3B" w:rsidP="005C6C3D">
      <w:pPr>
        <w:suppressAutoHyphens/>
        <w:spacing w:after="0" w:line="360" w:lineRule="auto"/>
        <w:ind w:firstLine="708"/>
        <w:jc w:val="both"/>
        <w:rPr>
          <w:rFonts w:ascii="Times New Roman" w:eastAsia="Times New Roman" w:hAnsi="Times New Roman" w:cs="Times New Roman"/>
          <w:sz w:val="24"/>
          <w:szCs w:val="24"/>
          <w:lang w:eastAsia="zh-CN"/>
        </w:rPr>
      </w:pPr>
      <w:r w:rsidRPr="00937699">
        <w:rPr>
          <w:rFonts w:ascii="Times New Roman" w:hAnsi="Times New Roman" w:cs="Times New Roman"/>
          <w:sz w:val="24"/>
          <w:szCs w:val="24"/>
        </w:rPr>
        <w:t>Naše družina nabízí žákům zájmové, vzděl</w:t>
      </w:r>
      <w:r w:rsidRPr="00937699">
        <w:rPr>
          <w:rFonts w:ascii="Times New Roman" w:eastAsia="Malgun Gothic Semilight" w:hAnsi="Times New Roman" w:cs="Times New Roman"/>
          <w:sz w:val="24"/>
          <w:szCs w:val="24"/>
        </w:rPr>
        <w:t>á</w:t>
      </w:r>
      <w:r w:rsidRPr="00937699">
        <w:rPr>
          <w:rFonts w:ascii="Times New Roman" w:hAnsi="Times New Roman" w:cs="Times New Roman"/>
          <w:sz w:val="24"/>
          <w:szCs w:val="24"/>
        </w:rPr>
        <w:t>vac</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 xml:space="preserve"> a</w:t>
      </w:r>
      <w:r w:rsidRPr="00937699">
        <w:rPr>
          <w:rFonts w:ascii="Times New Roman" w:eastAsia="Malgun Gothic Semilight" w:hAnsi="Times New Roman" w:cs="Times New Roman"/>
          <w:sz w:val="24"/>
          <w:szCs w:val="24"/>
        </w:rPr>
        <w:t> </w:t>
      </w:r>
      <w:r w:rsidRPr="00937699">
        <w:rPr>
          <w:rFonts w:ascii="Times New Roman" w:hAnsi="Times New Roman" w:cs="Times New Roman"/>
          <w:sz w:val="24"/>
          <w:szCs w:val="24"/>
        </w:rPr>
        <w:t>spont</w:t>
      </w:r>
      <w:r w:rsidRPr="00937699">
        <w:rPr>
          <w:rFonts w:ascii="Times New Roman" w:eastAsia="Malgun Gothic Semilight" w:hAnsi="Times New Roman" w:cs="Times New Roman"/>
          <w:sz w:val="24"/>
          <w:szCs w:val="24"/>
        </w:rPr>
        <w:t>á</w:t>
      </w:r>
      <w:r w:rsidRPr="00937699">
        <w:rPr>
          <w:rFonts w:ascii="Times New Roman" w:hAnsi="Times New Roman" w:cs="Times New Roman"/>
          <w:sz w:val="24"/>
          <w:szCs w:val="24"/>
        </w:rPr>
        <w:t>nn</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 xml:space="preserve"> činnosti od 1. do 5. tř</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dy.  Pr</w:t>
      </w:r>
      <w:r w:rsidRPr="00937699">
        <w:rPr>
          <w:rFonts w:ascii="Times New Roman" w:eastAsia="Malgun Gothic Semilight" w:hAnsi="Times New Roman" w:cs="Times New Roman"/>
          <w:sz w:val="24"/>
          <w:szCs w:val="24"/>
        </w:rPr>
        <w:t>á</w:t>
      </w:r>
      <w:r w:rsidRPr="00937699">
        <w:rPr>
          <w:rFonts w:ascii="Times New Roman" w:hAnsi="Times New Roman" w:cs="Times New Roman"/>
          <w:sz w:val="24"/>
          <w:szCs w:val="24"/>
        </w:rPr>
        <w:t xml:space="preserve">ce </w:t>
      </w:r>
      <w:r w:rsidRPr="00937699">
        <w:rPr>
          <w:rFonts w:ascii="Times New Roman" w:eastAsia="Malgun Gothic Semilight" w:hAnsi="Times New Roman" w:cs="Times New Roman"/>
          <w:sz w:val="24"/>
          <w:szCs w:val="24"/>
        </w:rPr>
        <w:t>š</w:t>
      </w:r>
      <w:r w:rsidRPr="00937699">
        <w:rPr>
          <w:rFonts w:ascii="Times New Roman" w:hAnsi="Times New Roman" w:cs="Times New Roman"/>
          <w:sz w:val="24"/>
          <w:szCs w:val="24"/>
        </w:rPr>
        <w:t>koln</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 xml:space="preserve"> dru</w:t>
      </w:r>
      <w:r w:rsidRPr="00937699">
        <w:rPr>
          <w:rFonts w:ascii="Times New Roman" w:eastAsia="Malgun Gothic Semilight" w:hAnsi="Times New Roman" w:cs="Times New Roman"/>
          <w:sz w:val="24"/>
          <w:szCs w:val="24"/>
        </w:rPr>
        <w:t>ž</w:t>
      </w:r>
      <w:r w:rsidRPr="00937699">
        <w:rPr>
          <w:rFonts w:ascii="Times New Roman" w:hAnsi="Times New Roman" w:cs="Times New Roman"/>
          <w:sz w:val="24"/>
          <w:szCs w:val="24"/>
        </w:rPr>
        <w:t>iny se ř</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d</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 xml:space="preserve"> </w:t>
      </w:r>
      <w:r w:rsidRPr="00937699">
        <w:rPr>
          <w:rFonts w:ascii="Times New Roman" w:eastAsia="Malgun Gothic Semilight" w:hAnsi="Times New Roman" w:cs="Times New Roman"/>
          <w:sz w:val="24"/>
          <w:szCs w:val="24"/>
        </w:rPr>
        <w:t>š</w:t>
      </w:r>
      <w:r w:rsidRPr="00937699">
        <w:rPr>
          <w:rFonts w:ascii="Times New Roman" w:hAnsi="Times New Roman" w:cs="Times New Roman"/>
          <w:sz w:val="24"/>
          <w:szCs w:val="24"/>
        </w:rPr>
        <w:t>koln</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m vzděl</w:t>
      </w:r>
      <w:r w:rsidRPr="00937699">
        <w:rPr>
          <w:rFonts w:ascii="Times New Roman" w:eastAsia="Malgun Gothic Semilight" w:hAnsi="Times New Roman" w:cs="Times New Roman"/>
          <w:sz w:val="24"/>
          <w:szCs w:val="24"/>
        </w:rPr>
        <w:t>á</w:t>
      </w:r>
      <w:r w:rsidRPr="00937699">
        <w:rPr>
          <w:rFonts w:ascii="Times New Roman" w:hAnsi="Times New Roman" w:cs="Times New Roman"/>
          <w:sz w:val="24"/>
          <w:szCs w:val="24"/>
        </w:rPr>
        <w:t>vac</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m pl</w:t>
      </w:r>
      <w:r w:rsidRPr="00937699">
        <w:rPr>
          <w:rFonts w:ascii="Times New Roman" w:eastAsia="Malgun Gothic Semilight" w:hAnsi="Times New Roman" w:cs="Times New Roman"/>
          <w:sz w:val="24"/>
          <w:szCs w:val="24"/>
        </w:rPr>
        <w:t>á</w:t>
      </w:r>
      <w:r w:rsidRPr="00937699">
        <w:rPr>
          <w:rFonts w:ascii="Times New Roman" w:hAnsi="Times New Roman" w:cs="Times New Roman"/>
          <w:sz w:val="24"/>
          <w:szCs w:val="24"/>
        </w:rPr>
        <w:t>nem a ročn</w:t>
      </w:r>
      <w:r w:rsidRPr="00937699">
        <w:rPr>
          <w:rFonts w:ascii="Times New Roman" w:eastAsia="Malgun Gothic Semilight" w:hAnsi="Times New Roman" w:cs="Times New Roman"/>
          <w:sz w:val="24"/>
          <w:szCs w:val="24"/>
        </w:rPr>
        <w:t>í</w:t>
      </w:r>
      <w:r w:rsidRPr="00937699">
        <w:rPr>
          <w:rFonts w:ascii="Times New Roman" w:hAnsi="Times New Roman" w:cs="Times New Roman"/>
          <w:sz w:val="24"/>
          <w:szCs w:val="24"/>
        </w:rPr>
        <w:t>mi tematick</w:t>
      </w:r>
      <w:r w:rsidRPr="00937699">
        <w:rPr>
          <w:rFonts w:ascii="Times New Roman" w:eastAsia="Malgun Gothic Semilight" w:hAnsi="Times New Roman" w:cs="Times New Roman"/>
          <w:sz w:val="24"/>
          <w:szCs w:val="24"/>
        </w:rPr>
        <w:t>ý</w:t>
      </w:r>
      <w:r w:rsidRPr="00937699">
        <w:rPr>
          <w:rFonts w:ascii="Times New Roman" w:hAnsi="Times New Roman" w:cs="Times New Roman"/>
          <w:sz w:val="24"/>
          <w:szCs w:val="24"/>
        </w:rPr>
        <w:t>mi pl</w:t>
      </w:r>
      <w:r w:rsidRPr="00937699">
        <w:rPr>
          <w:rFonts w:ascii="Times New Roman" w:eastAsia="Malgun Gothic Semilight" w:hAnsi="Times New Roman" w:cs="Times New Roman"/>
          <w:sz w:val="24"/>
          <w:szCs w:val="24"/>
        </w:rPr>
        <w:t>á</w:t>
      </w:r>
      <w:r w:rsidRPr="00937699">
        <w:rPr>
          <w:rFonts w:ascii="Times New Roman" w:hAnsi="Times New Roman" w:cs="Times New Roman"/>
          <w:sz w:val="24"/>
          <w:szCs w:val="24"/>
        </w:rPr>
        <w:t xml:space="preserve">ny. Aktivity jsou rozděleny na </w:t>
      </w:r>
      <w:r w:rsidRPr="00937699">
        <w:rPr>
          <w:rFonts w:ascii="Times New Roman" w:hAnsi="Times New Roman" w:cs="Times New Roman"/>
          <w:sz w:val="24"/>
          <w:szCs w:val="24"/>
          <w:shd w:val="clear" w:color="auto" w:fill="FFFFFF"/>
        </w:rPr>
        <w:t>odpočinkov</w:t>
      </w:r>
      <w:r w:rsidRPr="00937699">
        <w:rPr>
          <w:rFonts w:ascii="Times New Roman" w:eastAsia="Malgun Gothic Semilight" w:hAnsi="Times New Roman" w:cs="Times New Roman"/>
          <w:sz w:val="24"/>
          <w:szCs w:val="24"/>
          <w:shd w:val="clear" w:color="auto" w:fill="FFFFFF"/>
        </w:rPr>
        <w:t>é</w:t>
      </w:r>
      <w:r w:rsidRPr="00937699">
        <w:rPr>
          <w:rFonts w:ascii="Times New Roman" w:hAnsi="Times New Roman" w:cs="Times New Roman"/>
          <w:sz w:val="24"/>
          <w:szCs w:val="24"/>
          <w:shd w:val="clear" w:color="auto" w:fill="FFFFFF"/>
        </w:rPr>
        <w:t>, z</w:t>
      </w:r>
      <w:r w:rsidRPr="00937699">
        <w:rPr>
          <w:rFonts w:ascii="Times New Roman" w:eastAsia="Malgun Gothic Semilight" w:hAnsi="Times New Roman" w:cs="Times New Roman"/>
          <w:sz w:val="24"/>
          <w:szCs w:val="24"/>
          <w:shd w:val="clear" w:color="auto" w:fill="FFFFFF"/>
        </w:rPr>
        <w:t>á</w:t>
      </w:r>
      <w:r w:rsidRPr="00937699">
        <w:rPr>
          <w:rFonts w:ascii="Times New Roman" w:hAnsi="Times New Roman" w:cs="Times New Roman"/>
          <w:sz w:val="24"/>
          <w:szCs w:val="24"/>
          <w:shd w:val="clear" w:color="auto" w:fill="FFFFFF"/>
        </w:rPr>
        <w:t>jmov</w:t>
      </w:r>
      <w:r w:rsidRPr="00937699">
        <w:rPr>
          <w:rFonts w:ascii="Times New Roman" w:eastAsia="Malgun Gothic Semilight" w:hAnsi="Times New Roman" w:cs="Times New Roman"/>
          <w:sz w:val="24"/>
          <w:szCs w:val="24"/>
          <w:shd w:val="clear" w:color="auto" w:fill="FFFFFF"/>
        </w:rPr>
        <w:t>é</w:t>
      </w:r>
      <w:r w:rsidRPr="00937699">
        <w:rPr>
          <w:rFonts w:ascii="Times New Roman" w:hAnsi="Times New Roman" w:cs="Times New Roman"/>
          <w:sz w:val="24"/>
          <w:szCs w:val="24"/>
          <w:shd w:val="clear" w:color="auto" w:fill="FFFFFF"/>
        </w:rPr>
        <w:t xml:space="preserve"> i vzděl</w:t>
      </w:r>
      <w:r w:rsidRPr="00937699">
        <w:rPr>
          <w:rFonts w:ascii="Times New Roman" w:eastAsia="Malgun Gothic Semilight" w:hAnsi="Times New Roman" w:cs="Times New Roman"/>
          <w:sz w:val="24"/>
          <w:szCs w:val="24"/>
          <w:shd w:val="clear" w:color="auto" w:fill="FFFFFF"/>
        </w:rPr>
        <w:t>á</w:t>
      </w:r>
      <w:r w:rsidRPr="00937699">
        <w:rPr>
          <w:rFonts w:ascii="Times New Roman" w:hAnsi="Times New Roman" w:cs="Times New Roman"/>
          <w:sz w:val="24"/>
          <w:szCs w:val="24"/>
          <w:shd w:val="clear" w:color="auto" w:fill="FFFFFF"/>
        </w:rPr>
        <w:t>vac</w:t>
      </w:r>
      <w:r w:rsidRPr="00937699">
        <w:rPr>
          <w:rFonts w:ascii="Times New Roman" w:eastAsia="Malgun Gothic Semilight" w:hAnsi="Times New Roman" w:cs="Times New Roman"/>
          <w:sz w:val="24"/>
          <w:szCs w:val="24"/>
          <w:shd w:val="clear" w:color="auto" w:fill="FFFFFF"/>
        </w:rPr>
        <w:t>í</w:t>
      </w:r>
      <w:r w:rsidRPr="00937699">
        <w:rPr>
          <w:rFonts w:ascii="Times New Roman" w:hAnsi="Times New Roman" w:cs="Times New Roman"/>
          <w:sz w:val="24"/>
          <w:szCs w:val="24"/>
          <w:shd w:val="clear" w:color="auto" w:fill="FFFFFF"/>
        </w:rPr>
        <w:t>. Uč</w:t>
      </w:r>
      <w:r w:rsidRPr="00937699">
        <w:rPr>
          <w:rFonts w:ascii="Times New Roman" w:eastAsia="Malgun Gothic Semilight" w:hAnsi="Times New Roman" w:cs="Times New Roman"/>
          <w:sz w:val="24"/>
          <w:szCs w:val="24"/>
          <w:shd w:val="clear" w:color="auto" w:fill="FFFFFF"/>
        </w:rPr>
        <w:t>í</w:t>
      </w:r>
      <w:r w:rsidRPr="00937699">
        <w:rPr>
          <w:rFonts w:ascii="Times New Roman" w:hAnsi="Times New Roman" w:cs="Times New Roman"/>
          <w:sz w:val="24"/>
          <w:szCs w:val="24"/>
          <w:shd w:val="clear" w:color="auto" w:fill="FFFFFF"/>
        </w:rPr>
        <w:t xml:space="preserve">me </w:t>
      </w:r>
      <w:r w:rsidRPr="00937699">
        <w:rPr>
          <w:rFonts w:ascii="Times New Roman" w:eastAsia="Malgun Gothic Semilight" w:hAnsi="Times New Roman" w:cs="Times New Roman"/>
          <w:sz w:val="24"/>
          <w:szCs w:val="24"/>
          <w:shd w:val="clear" w:color="auto" w:fill="FFFFFF"/>
        </w:rPr>
        <w:t>žá</w:t>
      </w:r>
      <w:r w:rsidRPr="00937699">
        <w:rPr>
          <w:rFonts w:ascii="Times New Roman" w:hAnsi="Times New Roman" w:cs="Times New Roman"/>
          <w:sz w:val="24"/>
          <w:szCs w:val="24"/>
          <w:shd w:val="clear" w:color="auto" w:fill="FFFFFF"/>
        </w:rPr>
        <w:t xml:space="preserve">ky komunikovat, spolupracovat, tvořit, chránit sebe i okolí, chovat se bezpečně. </w:t>
      </w:r>
      <w:r w:rsidRPr="00937699">
        <w:rPr>
          <w:rFonts w:ascii="Times New Roman" w:eastAsia="Times New Roman" w:hAnsi="Times New Roman" w:cs="Times New Roman"/>
          <w:sz w:val="24"/>
          <w:szCs w:val="24"/>
          <w:lang w:eastAsia="zh-CN"/>
        </w:rPr>
        <w:t>Součástí činnosti jsou vycházky do blízkého okolí školy a častý pobyt na čerstvém vzduchu.</w:t>
      </w:r>
      <w:r w:rsidRPr="00937699">
        <w:rPr>
          <w:rFonts w:ascii="Times New Roman" w:eastAsia="Times New Roman" w:hAnsi="Times New Roman" w:cs="Times New Roman"/>
          <w:sz w:val="24"/>
          <w:szCs w:val="24"/>
        </w:rPr>
        <w:t xml:space="preserve"> </w:t>
      </w:r>
      <w:r w:rsidRPr="00937699">
        <w:rPr>
          <w:rFonts w:ascii="Times New Roman" w:eastAsia="Times New Roman" w:hAnsi="Times New Roman" w:cs="Times New Roman"/>
          <w:sz w:val="24"/>
          <w:szCs w:val="24"/>
          <w:lang w:eastAsia="zh-CN"/>
        </w:rPr>
        <w:t xml:space="preserve">Veškeré činnosti jsou přizpůsobeny tak, aby se u žáků co nejvíce odstranila únava z výuky, ale zároveň se dál rozvíjely jejich </w:t>
      </w:r>
      <w:r w:rsidRPr="00937699">
        <w:rPr>
          <w:rFonts w:ascii="Times New Roman" w:eastAsia="Times New Roman" w:hAnsi="Times New Roman" w:cs="Times New Roman"/>
          <w:sz w:val="24"/>
          <w:szCs w:val="24"/>
          <w:lang w:eastAsia="zh-CN"/>
        </w:rPr>
        <w:lastRenderedPageBreak/>
        <w:t xml:space="preserve">schopnosti. Velmi důležitý je odpočinek po dopoledním vyučování. </w:t>
      </w:r>
      <w:r w:rsidR="00937699" w:rsidRPr="00937699">
        <w:rPr>
          <w:rFonts w:ascii="Times New Roman" w:eastAsia="Times New Roman" w:hAnsi="Times New Roman" w:cs="Times New Roman"/>
          <w:sz w:val="24"/>
          <w:szCs w:val="24"/>
          <w:lang w:eastAsia="zh-CN"/>
        </w:rPr>
        <w:t>K relaxačním a sportovním činnostem slouží školní zahrada s průlezkami, cvičnou horolezeckou stěnou, pískovištěm a také posezení na travnaté ploše zahrady pod pergolou. Ve škole mají k dispozici hrací koutek, stolní hry, časopisy, knihy, stavebnice, knihovnu a počítačovou učebnu.</w:t>
      </w:r>
    </w:p>
    <w:p w:rsidR="00D20E3B" w:rsidRPr="00937699" w:rsidRDefault="00D20E3B" w:rsidP="005C6C3D">
      <w:pPr>
        <w:suppressAutoHyphens/>
        <w:spacing w:after="0" w:line="360" w:lineRule="auto"/>
        <w:ind w:firstLine="708"/>
        <w:jc w:val="both"/>
        <w:rPr>
          <w:rFonts w:ascii="Times New Roman" w:eastAsia="Arial Unicode MS" w:hAnsi="Times New Roman" w:cs="Times New Roman"/>
          <w:b/>
          <w:bCs/>
          <w:i/>
          <w:color w:val="2F5496" w:themeColor="accent5" w:themeShade="BF"/>
          <w:sz w:val="32"/>
          <w:szCs w:val="32"/>
          <w:lang w:eastAsia="zh-CN"/>
        </w:rPr>
      </w:pPr>
      <w:r w:rsidRPr="00937699">
        <w:rPr>
          <w:rFonts w:ascii="Times New Roman" w:eastAsia="Calibri" w:hAnsi="Times New Roman" w:cs="Times New Roman"/>
          <w:sz w:val="24"/>
          <w:szCs w:val="24"/>
        </w:rPr>
        <w:t>Na podzim jsme plánovali ve školní družině z</w:t>
      </w:r>
      <w:r w:rsidRPr="00937699">
        <w:rPr>
          <w:rFonts w:ascii="Times New Roman" w:eastAsia="Malgun Gothic Semilight" w:hAnsi="Times New Roman" w:cs="Times New Roman"/>
          <w:sz w:val="24"/>
          <w:szCs w:val="24"/>
        </w:rPr>
        <w:t>á</w:t>
      </w:r>
      <w:r w:rsidRPr="00937699">
        <w:rPr>
          <w:rFonts w:ascii="Times New Roman" w:eastAsia="Calibri" w:hAnsi="Times New Roman" w:cs="Times New Roman"/>
          <w:sz w:val="24"/>
          <w:szCs w:val="24"/>
        </w:rPr>
        <w:t>jmov</w:t>
      </w:r>
      <w:r w:rsidRPr="00937699">
        <w:rPr>
          <w:rFonts w:ascii="Times New Roman" w:eastAsia="Malgun Gothic Semilight" w:hAnsi="Times New Roman" w:cs="Times New Roman"/>
          <w:sz w:val="24"/>
          <w:szCs w:val="24"/>
        </w:rPr>
        <w:t>é</w:t>
      </w:r>
      <w:r w:rsidRPr="00937699">
        <w:rPr>
          <w:rFonts w:ascii="Times New Roman" w:eastAsia="Calibri" w:hAnsi="Times New Roman" w:cs="Times New Roman"/>
          <w:sz w:val="24"/>
          <w:szCs w:val="24"/>
        </w:rPr>
        <w:t xml:space="preserve"> činnosti, podzimn</w:t>
      </w:r>
      <w:r w:rsidRPr="00937699">
        <w:rPr>
          <w:rFonts w:ascii="Times New Roman" w:eastAsia="Malgun Gothic Semilight" w:hAnsi="Times New Roman" w:cs="Times New Roman"/>
          <w:sz w:val="24"/>
          <w:szCs w:val="24"/>
        </w:rPr>
        <w:t>í</w:t>
      </w:r>
      <w:r w:rsidRPr="00937699">
        <w:rPr>
          <w:rFonts w:ascii="Times New Roman" w:eastAsia="Calibri" w:hAnsi="Times New Roman" w:cs="Times New Roman"/>
          <w:sz w:val="24"/>
          <w:szCs w:val="24"/>
        </w:rPr>
        <w:t xml:space="preserve"> radov</w:t>
      </w:r>
      <w:r w:rsidRPr="00937699">
        <w:rPr>
          <w:rFonts w:ascii="Times New Roman" w:eastAsia="Malgun Gothic Semilight" w:hAnsi="Times New Roman" w:cs="Times New Roman"/>
          <w:sz w:val="24"/>
          <w:szCs w:val="24"/>
        </w:rPr>
        <w:t>á</w:t>
      </w:r>
      <w:r w:rsidRPr="00937699">
        <w:rPr>
          <w:rFonts w:ascii="Times New Roman" w:eastAsia="Calibri" w:hAnsi="Times New Roman" w:cs="Times New Roman"/>
          <w:sz w:val="24"/>
          <w:szCs w:val="24"/>
        </w:rPr>
        <w:t>nky, v</w:t>
      </w:r>
      <w:r w:rsidRPr="00937699">
        <w:rPr>
          <w:rFonts w:ascii="Times New Roman" w:eastAsia="Malgun Gothic Semilight" w:hAnsi="Times New Roman" w:cs="Times New Roman"/>
          <w:sz w:val="24"/>
          <w:szCs w:val="24"/>
        </w:rPr>
        <w:t>ý</w:t>
      </w:r>
      <w:r w:rsidRPr="00937699">
        <w:rPr>
          <w:rFonts w:ascii="Times New Roman" w:eastAsia="Calibri" w:hAnsi="Times New Roman" w:cs="Times New Roman"/>
          <w:sz w:val="24"/>
          <w:szCs w:val="24"/>
        </w:rPr>
        <w:t>robky z keramiky, v</w:t>
      </w:r>
      <w:r w:rsidRPr="00937699">
        <w:rPr>
          <w:rFonts w:ascii="Times New Roman" w:eastAsia="Malgun Gothic Semilight" w:hAnsi="Times New Roman" w:cs="Times New Roman"/>
          <w:sz w:val="24"/>
          <w:szCs w:val="24"/>
        </w:rPr>
        <w:t>ý</w:t>
      </w:r>
      <w:r w:rsidRPr="00937699">
        <w:rPr>
          <w:rFonts w:ascii="Times New Roman" w:eastAsia="Calibri" w:hAnsi="Times New Roman" w:cs="Times New Roman"/>
          <w:sz w:val="24"/>
          <w:szCs w:val="24"/>
        </w:rPr>
        <w:t>robu pap</w:t>
      </w:r>
      <w:r w:rsidRPr="00937699">
        <w:rPr>
          <w:rFonts w:ascii="Times New Roman" w:eastAsia="Malgun Gothic Semilight" w:hAnsi="Times New Roman" w:cs="Times New Roman"/>
          <w:sz w:val="24"/>
          <w:szCs w:val="24"/>
        </w:rPr>
        <w:t>í</w:t>
      </w:r>
      <w:r w:rsidRPr="00937699">
        <w:rPr>
          <w:rFonts w:ascii="Times New Roman" w:eastAsia="Calibri" w:hAnsi="Times New Roman" w:cs="Times New Roman"/>
          <w:sz w:val="24"/>
          <w:szCs w:val="24"/>
        </w:rPr>
        <w:t>rov</w:t>
      </w:r>
      <w:r w:rsidRPr="00937699">
        <w:rPr>
          <w:rFonts w:ascii="Times New Roman" w:eastAsia="Malgun Gothic Semilight" w:hAnsi="Times New Roman" w:cs="Times New Roman"/>
          <w:sz w:val="24"/>
          <w:szCs w:val="24"/>
        </w:rPr>
        <w:t>ý</w:t>
      </w:r>
      <w:r w:rsidRPr="00937699">
        <w:rPr>
          <w:rFonts w:ascii="Times New Roman" w:eastAsia="Calibri" w:hAnsi="Times New Roman" w:cs="Times New Roman"/>
          <w:sz w:val="24"/>
          <w:szCs w:val="24"/>
        </w:rPr>
        <w:t>ch draků, loučen</w:t>
      </w:r>
      <w:r w:rsidRPr="00937699">
        <w:rPr>
          <w:rFonts w:ascii="Times New Roman" w:eastAsia="Malgun Gothic Semilight" w:hAnsi="Times New Roman" w:cs="Times New Roman"/>
          <w:sz w:val="24"/>
          <w:szCs w:val="24"/>
        </w:rPr>
        <w:t>í</w:t>
      </w:r>
      <w:r w:rsidRPr="00937699">
        <w:rPr>
          <w:rFonts w:ascii="Times New Roman" w:eastAsia="Calibri" w:hAnsi="Times New Roman" w:cs="Times New Roman"/>
          <w:sz w:val="24"/>
          <w:szCs w:val="24"/>
        </w:rPr>
        <w:t xml:space="preserve"> s</w:t>
      </w:r>
      <w:r w:rsidRPr="00937699">
        <w:rPr>
          <w:rFonts w:ascii="Times New Roman" w:eastAsia="Malgun Gothic Semilight" w:hAnsi="Times New Roman" w:cs="Times New Roman"/>
          <w:sz w:val="24"/>
          <w:szCs w:val="24"/>
        </w:rPr>
        <w:t> </w:t>
      </w:r>
      <w:r w:rsidRPr="00937699">
        <w:rPr>
          <w:rFonts w:ascii="Times New Roman" w:eastAsia="Calibri" w:hAnsi="Times New Roman" w:cs="Times New Roman"/>
          <w:sz w:val="24"/>
          <w:szCs w:val="24"/>
        </w:rPr>
        <w:t xml:space="preserve">létem. </w:t>
      </w:r>
    </w:p>
    <w:p w:rsidR="00D20E3B" w:rsidRPr="00937699" w:rsidRDefault="00D20E3B" w:rsidP="005C6C3D">
      <w:pPr>
        <w:pStyle w:val="Normlnweb"/>
        <w:spacing w:before="0" w:after="0" w:line="360" w:lineRule="auto"/>
        <w:ind w:firstLine="708"/>
        <w:jc w:val="both"/>
        <w:rPr>
          <w:rFonts w:ascii="Times New Roman" w:hAnsi="Times New Roman" w:cs="Times New Roman"/>
        </w:rPr>
      </w:pPr>
      <w:r w:rsidRPr="00937699">
        <w:rPr>
          <w:rFonts w:ascii="Times New Roman" w:eastAsia="Calibri" w:hAnsi="Times New Roman" w:cs="Times New Roman"/>
        </w:rPr>
        <w:t>Z</w:t>
      </w:r>
      <w:r w:rsidRPr="00937699">
        <w:rPr>
          <w:rFonts w:ascii="Times New Roman" w:eastAsia="Malgun Gothic Semilight" w:hAnsi="Times New Roman" w:cs="Times New Roman"/>
        </w:rPr>
        <w:t> </w:t>
      </w:r>
      <w:r w:rsidRPr="00937699">
        <w:rPr>
          <w:rFonts w:ascii="Times New Roman" w:eastAsia="Calibri" w:hAnsi="Times New Roman" w:cs="Times New Roman"/>
        </w:rPr>
        <w:t>důvodu podzimn</w:t>
      </w:r>
      <w:r w:rsidRPr="00937699">
        <w:rPr>
          <w:rFonts w:ascii="Times New Roman" w:eastAsia="Malgun Gothic Semilight" w:hAnsi="Times New Roman" w:cs="Times New Roman"/>
        </w:rPr>
        <w:t>í</w:t>
      </w:r>
      <w:r w:rsidRPr="00937699">
        <w:rPr>
          <w:rFonts w:ascii="Times New Roman" w:eastAsia="Calibri" w:hAnsi="Times New Roman" w:cs="Times New Roman"/>
        </w:rPr>
        <w:t>ho mimoř</w:t>
      </w:r>
      <w:r w:rsidRPr="00937699">
        <w:rPr>
          <w:rFonts w:ascii="Times New Roman" w:eastAsia="Malgun Gothic Semilight" w:hAnsi="Times New Roman" w:cs="Times New Roman"/>
        </w:rPr>
        <w:t>á</w:t>
      </w:r>
      <w:r w:rsidRPr="00937699">
        <w:rPr>
          <w:rFonts w:ascii="Times New Roman" w:eastAsia="Calibri" w:hAnsi="Times New Roman" w:cs="Times New Roman"/>
        </w:rPr>
        <w:t>dn</w:t>
      </w:r>
      <w:r w:rsidRPr="00937699">
        <w:rPr>
          <w:rFonts w:ascii="Times New Roman" w:eastAsia="Malgun Gothic Semilight" w:hAnsi="Times New Roman" w:cs="Times New Roman"/>
        </w:rPr>
        <w:t>é</w:t>
      </w:r>
      <w:r w:rsidRPr="00937699">
        <w:rPr>
          <w:rFonts w:ascii="Times New Roman" w:eastAsia="Calibri" w:hAnsi="Times New Roman" w:cs="Times New Roman"/>
        </w:rPr>
        <w:t>ho opatřen</w:t>
      </w:r>
      <w:r w:rsidRPr="00937699">
        <w:rPr>
          <w:rFonts w:ascii="Times New Roman" w:eastAsia="Malgun Gothic Semilight" w:hAnsi="Times New Roman" w:cs="Times New Roman"/>
        </w:rPr>
        <w:t>í</w:t>
      </w:r>
      <w:r w:rsidRPr="00937699">
        <w:rPr>
          <w:rFonts w:ascii="Times New Roman" w:eastAsia="Calibri" w:hAnsi="Times New Roman" w:cs="Times New Roman"/>
        </w:rPr>
        <w:t xml:space="preserve"> a uzavřen</w:t>
      </w:r>
      <w:r w:rsidRPr="00937699">
        <w:rPr>
          <w:rFonts w:ascii="Times New Roman" w:eastAsia="Malgun Gothic Semilight" w:hAnsi="Times New Roman" w:cs="Times New Roman"/>
        </w:rPr>
        <w:t>í</w:t>
      </w:r>
      <w:r w:rsidRPr="00937699">
        <w:rPr>
          <w:rFonts w:ascii="Times New Roman" w:eastAsia="Calibri" w:hAnsi="Times New Roman" w:cs="Times New Roman"/>
        </w:rPr>
        <w:t xml:space="preserve"> </w:t>
      </w:r>
      <w:r w:rsidRPr="00937699">
        <w:rPr>
          <w:rFonts w:ascii="Times New Roman" w:eastAsia="Malgun Gothic Semilight" w:hAnsi="Times New Roman" w:cs="Times New Roman"/>
        </w:rPr>
        <w:t>š</w:t>
      </w:r>
      <w:r w:rsidRPr="00937699">
        <w:rPr>
          <w:rFonts w:ascii="Times New Roman" w:eastAsia="Calibri" w:hAnsi="Times New Roman" w:cs="Times New Roman"/>
        </w:rPr>
        <w:t>kol se n</w:t>
      </w:r>
      <w:r w:rsidRPr="00937699">
        <w:rPr>
          <w:rFonts w:ascii="Times New Roman" w:eastAsia="Malgun Gothic Semilight" w:hAnsi="Times New Roman" w:cs="Times New Roman"/>
        </w:rPr>
        <w:t>á</w:t>
      </w:r>
      <w:r w:rsidRPr="00937699">
        <w:rPr>
          <w:rFonts w:ascii="Times New Roman" w:eastAsia="Calibri" w:hAnsi="Times New Roman" w:cs="Times New Roman"/>
        </w:rPr>
        <w:t>m nepodařilo uskutečnit v</w:t>
      </w:r>
      <w:r w:rsidRPr="00937699">
        <w:rPr>
          <w:rFonts w:ascii="Times New Roman" w:eastAsia="Malgun Gothic Semilight" w:hAnsi="Times New Roman" w:cs="Times New Roman"/>
        </w:rPr>
        <w:t>š</w:t>
      </w:r>
      <w:r w:rsidRPr="00937699">
        <w:rPr>
          <w:rFonts w:ascii="Times New Roman" w:eastAsia="Calibri" w:hAnsi="Times New Roman" w:cs="Times New Roman"/>
        </w:rPr>
        <w:t>e napl</w:t>
      </w:r>
      <w:r w:rsidRPr="00937699">
        <w:rPr>
          <w:rFonts w:ascii="Times New Roman" w:eastAsia="Malgun Gothic Semilight" w:hAnsi="Times New Roman" w:cs="Times New Roman"/>
        </w:rPr>
        <w:t>á</w:t>
      </w:r>
      <w:r w:rsidRPr="00937699">
        <w:rPr>
          <w:rFonts w:ascii="Times New Roman" w:eastAsia="Calibri" w:hAnsi="Times New Roman" w:cs="Times New Roman"/>
        </w:rPr>
        <w:t>novan</w:t>
      </w:r>
      <w:r w:rsidRPr="00937699">
        <w:rPr>
          <w:rFonts w:ascii="Times New Roman" w:eastAsia="Malgun Gothic Semilight" w:hAnsi="Times New Roman" w:cs="Times New Roman"/>
        </w:rPr>
        <w:t>é</w:t>
      </w:r>
      <w:r w:rsidRPr="00937699">
        <w:rPr>
          <w:rFonts w:ascii="Times New Roman" w:eastAsia="Calibri" w:hAnsi="Times New Roman" w:cs="Times New Roman"/>
        </w:rPr>
        <w:t xml:space="preserve">. </w:t>
      </w:r>
    </w:p>
    <w:p w:rsidR="00937699" w:rsidRDefault="005C6C3D" w:rsidP="005C6C3D">
      <w:pPr>
        <w:spacing w:after="0" w:line="360" w:lineRule="auto"/>
        <w:ind w:firstLine="708"/>
        <w:jc w:val="both"/>
        <w:rPr>
          <w:rFonts w:ascii="Times New Roman" w:eastAsia="Calibri" w:hAnsi="Times New Roman" w:cs="Times New Roman"/>
          <w:sz w:val="24"/>
          <w:szCs w:val="24"/>
        </w:rPr>
      </w:pPr>
      <w:r>
        <w:rPr>
          <w:noProof/>
          <w:lang w:eastAsia="cs-CZ"/>
        </w:rPr>
        <w:drawing>
          <wp:anchor distT="0" distB="0" distL="114300" distR="114300" simplePos="0" relativeHeight="251768832" behindDoc="1" locked="0" layoutInCell="1" allowOverlap="1" wp14:anchorId="7C85457E" wp14:editId="1FC7F4DA">
            <wp:simplePos x="0" y="0"/>
            <wp:positionH relativeFrom="column">
              <wp:posOffset>3380105</wp:posOffset>
            </wp:positionH>
            <wp:positionV relativeFrom="paragraph">
              <wp:posOffset>642620</wp:posOffset>
            </wp:positionV>
            <wp:extent cx="2241550" cy="1657350"/>
            <wp:effectExtent l="0" t="0" r="6350" b="0"/>
            <wp:wrapTight wrapText="bothSides">
              <wp:wrapPolygon edited="0">
                <wp:start x="0" y="0"/>
                <wp:lineTo x="0" y="21352"/>
                <wp:lineTo x="21478" y="21352"/>
                <wp:lineTo x="21478" y="0"/>
                <wp:lineTo x="0" y="0"/>
              </wp:wrapPolygon>
            </wp:wrapTight>
            <wp:docPr id="17" name="obrázek 3" descr="Není k dispozici žádný popis fotky."/>
            <wp:cNvGraphicFramePr/>
            <a:graphic xmlns:a="http://schemas.openxmlformats.org/drawingml/2006/main">
              <a:graphicData uri="http://schemas.openxmlformats.org/drawingml/2006/picture">
                <pic:pic xmlns:pic="http://schemas.openxmlformats.org/drawingml/2006/picture">
                  <pic:nvPicPr>
                    <pic:cNvPr id="17" name="obrázek 3" descr="Není k dispozici žádný popis fotky."/>
                    <pic:cNvPicPr/>
                  </pic:nvPicPr>
                  <pic:blipFill rotWithShape="1">
                    <a:blip r:embed="rId11" cstate="print">
                      <a:extLst>
                        <a:ext uri="{28A0092B-C50C-407E-A947-70E740481C1C}">
                          <a14:useLocalDpi xmlns:a14="http://schemas.microsoft.com/office/drawing/2010/main" val="0"/>
                        </a:ext>
                      </a:extLst>
                    </a:blip>
                    <a:srcRect l="2094" t="21398" r="1565" b="13832"/>
                    <a:stretch/>
                  </pic:blipFill>
                  <pic:spPr bwMode="auto">
                    <a:xfrm>
                      <a:off x="0" y="0"/>
                      <a:ext cx="2241550"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E3B" w:rsidRPr="00937699">
        <w:rPr>
          <w:rFonts w:ascii="Times New Roman" w:eastAsia="Calibri" w:hAnsi="Times New Roman" w:cs="Times New Roman"/>
          <w:sz w:val="24"/>
          <w:szCs w:val="24"/>
        </w:rPr>
        <w:t>Po návratu v listopadu 2020 se obnovila výuka a žáci se tak mohli v družině věnovat zimní tématice. Vyrobili a vyzdobili celou š</w:t>
      </w:r>
      <w:r>
        <w:rPr>
          <w:rFonts w:ascii="Times New Roman" w:eastAsia="Calibri" w:hAnsi="Times New Roman" w:cs="Times New Roman"/>
          <w:sz w:val="24"/>
          <w:szCs w:val="24"/>
        </w:rPr>
        <w:t>kolu zimní a vánoční tématikou. Poté</w:t>
      </w:r>
      <w:r w:rsidR="002F0EFB">
        <w:rPr>
          <w:rFonts w:ascii="Times New Roman" w:eastAsia="Calibri" w:hAnsi="Times New Roman" w:cs="Times New Roman"/>
          <w:sz w:val="24"/>
          <w:szCs w:val="24"/>
        </w:rPr>
        <w:t xml:space="preserve"> přišly do školní </w:t>
      </w:r>
      <w:proofErr w:type="gramStart"/>
      <w:r w:rsidR="002F0EFB">
        <w:rPr>
          <w:rFonts w:ascii="Times New Roman" w:eastAsia="Calibri" w:hAnsi="Times New Roman" w:cs="Times New Roman"/>
          <w:sz w:val="24"/>
          <w:szCs w:val="24"/>
        </w:rPr>
        <w:t>družiny</w:t>
      </w:r>
      <w:r>
        <w:rPr>
          <w:rFonts w:ascii="Times New Roman" w:eastAsia="Calibri" w:hAnsi="Times New Roman" w:cs="Times New Roman"/>
          <w:sz w:val="24"/>
          <w:szCs w:val="24"/>
        </w:rPr>
        <w:t xml:space="preserve"> </w:t>
      </w:r>
      <w:r w:rsidR="00D20E3B" w:rsidRPr="00937699">
        <w:rPr>
          <w:rFonts w:ascii="Times New Roman" w:eastAsia="Calibri" w:hAnsi="Times New Roman" w:cs="Times New Roman"/>
          <w:sz w:val="24"/>
          <w:szCs w:val="24"/>
        </w:rPr>
        <w:t>,,VÁNOCE</w:t>
      </w:r>
      <w:proofErr w:type="gramEnd"/>
      <w:r w:rsidR="00D20E3B" w:rsidRPr="00937699">
        <w:rPr>
          <w:rFonts w:ascii="Times New Roman" w:eastAsia="Calibri" w:hAnsi="Times New Roman" w:cs="Times New Roman"/>
          <w:sz w:val="24"/>
          <w:szCs w:val="24"/>
        </w:rPr>
        <w:t>”. Pod stromečkem jsme si povídali o vánočních tradicích a zarecitovali jsme si koledy. Žáci si rozbalili dárečky, kde byly hry, stavebnice a hračky, které si přáli. Také si přály koloběžky a Ježíšek byl tak štědrý, že dětem koloběžky skutečně nadělil.</w:t>
      </w:r>
      <w:r w:rsidRPr="005C6C3D">
        <w:rPr>
          <w:noProof/>
          <w:lang w:eastAsia="cs-CZ"/>
        </w:rPr>
        <w:t xml:space="preserve"> </w:t>
      </w:r>
    </w:p>
    <w:p w:rsidR="00D20E3B" w:rsidRPr="00937699" w:rsidRDefault="00C03730" w:rsidP="005C6C3D">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V únoru</w:t>
      </w:r>
      <w:r w:rsidR="00D20E3B" w:rsidRPr="00937699">
        <w:rPr>
          <w:rFonts w:ascii="Times New Roman" w:eastAsia="Calibri" w:hAnsi="Times New Roman" w:cs="Times New Roman"/>
          <w:sz w:val="24"/>
          <w:szCs w:val="24"/>
        </w:rPr>
        <w:t xml:space="preserve"> se konaly v našem kraji jarní prázdniny. Napadlo mnoho sněhu a tak jsme chodili sáňkovat a bobovat na kopce. Jeli jsme vláčkem do hor, kde jsme se klouzali a koulovali.</w:t>
      </w:r>
    </w:p>
    <w:p w:rsidR="00D20E3B" w:rsidRPr="00937699" w:rsidRDefault="00D20E3B" w:rsidP="005C6C3D">
      <w:pPr>
        <w:spacing w:after="0" w:line="360" w:lineRule="auto"/>
        <w:ind w:firstLine="708"/>
        <w:jc w:val="both"/>
        <w:rPr>
          <w:rFonts w:ascii="Times New Roman" w:eastAsia="Calibri" w:hAnsi="Times New Roman" w:cs="Times New Roman"/>
          <w:sz w:val="24"/>
          <w:szCs w:val="24"/>
        </w:rPr>
      </w:pPr>
      <w:r w:rsidRPr="00937699">
        <w:rPr>
          <w:rFonts w:ascii="Times New Roman" w:eastAsia="Calibri" w:hAnsi="Times New Roman" w:cs="Times New Roman"/>
          <w:sz w:val="24"/>
          <w:szCs w:val="24"/>
        </w:rPr>
        <w:t xml:space="preserve">V </w:t>
      </w:r>
      <w:proofErr w:type="spellStart"/>
      <w:r w:rsidRPr="00937699">
        <w:rPr>
          <w:rFonts w:ascii="Times New Roman" w:eastAsia="Calibri" w:hAnsi="Times New Roman" w:cs="Times New Roman"/>
          <w:sz w:val="24"/>
          <w:szCs w:val="24"/>
        </w:rPr>
        <w:t>družince</w:t>
      </w:r>
      <w:proofErr w:type="spellEnd"/>
      <w:r w:rsidRPr="00937699">
        <w:rPr>
          <w:rFonts w:ascii="Times New Roman" w:eastAsia="Calibri" w:hAnsi="Times New Roman" w:cs="Times New Roman"/>
          <w:sz w:val="24"/>
          <w:szCs w:val="24"/>
        </w:rPr>
        <w:t xml:space="preserve"> jsme trávili volný čas tvorbou loutek z papíru a výrobou masek. Také jsme si zahráli pohádku, kde hlavní postavu hrál sněhulák. </w:t>
      </w:r>
    </w:p>
    <w:p w:rsidR="00D20E3B" w:rsidRPr="00937699" w:rsidRDefault="005C6C3D" w:rsidP="005C6C3D">
      <w:pPr>
        <w:spacing w:after="0" w:line="360" w:lineRule="auto"/>
        <w:ind w:firstLine="708"/>
        <w:jc w:val="both"/>
        <w:rPr>
          <w:rFonts w:ascii="Times New Roman" w:eastAsia="Calibri" w:hAnsi="Times New Roman" w:cs="Times New Roman"/>
          <w:sz w:val="24"/>
          <w:szCs w:val="24"/>
        </w:rPr>
      </w:pPr>
      <w:r>
        <w:rPr>
          <w:noProof/>
          <w:lang w:eastAsia="cs-CZ"/>
        </w:rPr>
        <w:drawing>
          <wp:anchor distT="0" distB="0" distL="114300" distR="114300" simplePos="0" relativeHeight="251766784" behindDoc="1" locked="0" layoutInCell="1" allowOverlap="1" wp14:anchorId="4554C994" wp14:editId="60C5F9A5">
            <wp:simplePos x="0" y="0"/>
            <wp:positionH relativeFrom="column">
              <wp:posOffset>243205</wp:posOffset>
            </wp:positionH>
            <wp:positionV relativeFrom="paragraph">
              <wp:posOffset>516255</wp:posOffset>
            </wp:positionV>
            <wp:extent cx="1720850" cy="1390650"/>
            <wp:effectExtent l="0" t="0" r="0" b="0"/>
            <wp:wrapTight wrapText="bothSides">
              <wp:wrapPolygon edited="0">
                <wp:start x="0" y="0"/>
                <wp:lineTo x="0" y="21304"/>
                <wp:lineTo x="21281" y="21304"/>
                <wp:lineTo x="21281" y="0"/>
                <wp:lineTo x="0" y="0"/>
              </wp:wrapPolygon>
            </wp:wrapTight>
            <wp:docPr id="2" name="obrázek 1" descr="Může jít o obrázek child , standing a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ůže jít o obrázek child , standing a indo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341" b="19043"/>
                    <a:stretch/>
                  </pic:blipFill>
                  <pic:spPr bwMode="auto">
                    <a:xfrm>
                      <a:off x="0" y="0"/>
                      <a:ext cx="1720850"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E3B" w:rsidRPr="00937699">
        <w:rPr>
          <w:rFonts w:ascii="Times New Roman" w:eastAsia="Calibri" w:hAnsi="Times New Roman" w:cs="Times New Roman"/>
          <w:sz w:val="24"/>
          <w:szCs w:val="24"/>
        </w:rPr>
        <w:t>Na jaře přišlo opět vládní nařízení  a žáci nemohli do školy. Přesto se žáci dobrovolně distanční formou setkávali před monitory a s paní vychovatelkou vyráběli a tvořili.</w:t>
      </w:r>
    </w:p>
    <w:p w:rsidR="005C6C3D" w:rsidRDefault="005C6C3D" w:rsidP="005C6C3D">
      <w:pPr>
        <w:spacing w:after="0" w:line="360" w:lineRule="auto"/>
        <w:jc w:val="both"/>
        <w:rPr>
          <w:rFonts w:ascii="Times New Roman" w:eastAsia="Calibri" w:hAnsi="Times New Roman" w:cs="Times New Roman"/>
          <w:sz w:val="24"/>
          <w:szCs w:val="24"/>
        </w:rPr>
      </w:pPr>
    </w:p>
    <w:p w:rsidR="00937699" w:rsidRDefault="00D20E3B" w:rsidP="005C6C3D">
      <w:pPr>
        <w:spacing w:after="0" w:line="360" w:lineRule="auto"/>
        <w:jc w:val="both"/>
        <w:rPr>
          <w:rFonts w:ascii="Times New Roman" w:eastAsia="Calibri" w:hAnsi="Times New Roman" w:cs="Times New Roman"/>
          <w:sz w:val="24"/>
          <w:szCs w:val="24"/>
        </w:rPr>
      </w:pPr>
      <w:r w:rsidRPr="00937699">
        <w:rPr>
          <w:rFonts w:ascii="Times New Roman" w:eastAsia="Calibri" w:hAnsi="Times New Roman" w:cs="Times New Roman"/>
          <w:sz w:val="24"/>
          <w:szCs w:val="24"/>
        </w:rPr>
        <w:t>Po opětovném návratu do škol byl čas čarodějnic.  Dvě čarodějky nás navštívily, pro děti to bylo překvapení. Každé dostalo o</w:t>
      </w:r>
      <w:r w:rsidR="00937699">
        <w:rPr>
          <w:rFonts w:ascii="Times New Roman" w:eastAsia="Calibri" w:hAnsi="Times New Roman" w:cs="Times New Roman"/>
          <w:sz w:val="24"/>
          <w:szCs w:val="24"/>
        </w:rPr>
        <w:t xml:space="preserve"> čarodějnice kouzelné lízátko. </w:t>
      </w:r>
    </w:p>
    <w:p w:rsidR="001B6D7D" w:rsidRDefault="001B6D7D" w:rsidP="005C6C3D">
      <w:pPr>
        <w:spacing w:after="0" w:line="360" w:lineRule="auto"/>
        <w:ind w:firstLine="708"/>
        <w:jc w:val="both"/>
        <w:rPr>
          <w:rFonts w:ascii="Times New Roman" w:eastAsia="Calibri" w:hAnsi="Times New Roman" w:cs="Times New Roman"/>
          <w:sz w:val="24"/>
          <w:szCs w:val="24"/>
        </w:rPr>
      </w:pPr>
    </w:p>
    <w:p w:rsidR="001B6D7D" w:rsidRDefault="001B6D7D" w:rsidP="005C6C3D">
      <w:pPr>
        <w:spacing w:after="0" w:line="360" w:lineRule="auto"/>
        <w:ind w:firstLine="708"/>
        <w:jc w:val="both"/>
        <w:rPr>
          <w:rFonts w:ascii="Times New Roman" w:eastAsia="Calibri" w:hAnsi="Times New Roman" w:cs="Times New Roman"/>
          <w:sz w:val="24"/>
          <w:szCs w:val="24"/>
        </w:rPr>
      </w:pPr>
    </w:p>
    <w:p w:rsidR="00937699" w:rsidRDefault="00D20E3B" w:rsidP="005C6C3D">
      <w:pPr>
        <w:spacing w:after="0" w:line="360" w:lineRule="auto"/>
        <w:jc w:val="both"/>
        <w:rPr>
          <w:rFonts w:ascii="Times New Roman" w:eastAsia="Calibri" w:hAnsi="Times New Roman" w:cs="Times New Roman"/>
          <w:sz w:val="24"/>
          <w:szCs w:val="24"/>
        </w:rPr>
      </w:pPr>
      <w:r w:rsidRPr="00937699">
        <w:rPr>
          <w:rFonts w:ascii="Times New Roman" w:eastAsia="Calibri" w:hAnsi="Times New Roman" w:cs="Times New Roman"/>
          <w:sz w:val="24"/>
          <w:szCs w:val="24"/>
        </w:rPr>
        <w:t xml:space="preserve">Na Den dětí pořádala </w:t>
      </w:r>
      <w:proofErr w:type="spellStart"/>
      <w:proofErr w:type="gramStart"/>
      <w:r w:rsidRPr="00937699">
        <w:rPr>
          <w:rFonts w:ascii="Times New Roman" w:eastAsia="Calibri" w:hAnsi="Times New Roman" w:cs="Times New Roman"/>
          <w:sz w:val="24"/>
          <w:szCs w:val="24"/>
        </w:rPr>
        <w:t>družinka</w:t>
      </w:r>
      <w:proofErr w:type="spellEnd"/>
      <w:r w:rsidRPr="00937699">
        <w:rPr>
          <w:rFonts w:ascii="Times New Roman" w:eastAsia="Calibri" w:hAnsi="Times New Roman" w:cs="Times New Roman"/>
          <w:sz w:val="24"/>
          <w:szCs w:val="24"/>
        </w:rPr>
        <w:t xml:space="preserve"> ,,ZÁVODY</w:t>
      </w:r>
      <w:proofErr w:type="gramEnd"/>
      <w:r w:rsidRPr="00937699">
        <w:rPr>
          <w:rFonts w:ascii="Times New Roman" w:eastAsia="Calibri" w:hAnsi="Times New Roman" w:cs="Times New Roman"/>
          <w:sz w:val="24"/>
          <w:szCs w:val="24"/>
        </w:rPr>
        <w:t xml:space="preserve"> NA KOLOBĚŽKÁCH” s možností přespání ve škole. Na akci se kromě závodů na koloběžkách hrálo i divadlo v herně a na školní zahrádce děti prošly stezkou odvahy.</w:t>
      </w:r>
    </w:p>
    <w:p w:rsidR="00937699" w:rsidRPr="00937699" w:rsidRDefault="00937699" w:rsidP="005C6C3D">
      <w:pPr>
        <w:spacing w:after="0" w:line="360" w:lineRule="auto"/>
        <w:ind w:firstLine="708"/>
        <w:jc w:val="both"/>
        <w:rPr>
          <w:rFonts w:ascii="Times New Roman" w:eastAsia="Calibri" w:hAnsi="Times New Roman" w:cs="Times New Roman"/>
          <w:sz w:val="24"/>
          <w:szCs w:val="24"/>
        </w:rPr>
      </w:pPr>
      <w:r w:rsidRPr="00937699">
        <w:rPr>
          <w:rFonts w:ascii="Times New Roman" w:eastAsia="Times New Roman" w:hAnsi="Times New Roman" w:cs="Times New Roman"/>
          <w:sz w:val="24"/>
          <w:szCs w:val="24"/>
          <w:lang w:eastAsia="zh-CN"/>
        </w:rPr>
        <w:t>Každoročně pořádá školní družina na konci letních prázdnin pětidenní příměstský tábor.</w:t>
      </w:r>
    </w:p>
    <w:p w:rsidR="005C6C3D" w:rsidRDefault="005C6C3D" w:rsidP="00CB141D">
      <w:pPr>
        <w:suppressAutoHyphens/>
        <w:spacing w:after="0" w:line="360" w:lineRule="auto"/>
        <w:jc w:val="both"/>
        <w:rPr>
          <w:rFonts w:ascii="Calibri" w:eastAsia="Calibri" w:hAnsi="Calibri" w:cs="Calibri"/>
          <w:sz w:val="24"/>
          <w:szCs w:val="24"/>
        </w:rPr>
      </w:pPr>
    </w:p>
    <w:p w:rsidR="00CB141D" w:rsidRPr="00D00B10" w:rsidRDefault="00CB141D" w:rsidP="00CB141D">
      <w:pPr>
        <w:suppressAutoHyphens/>
        <w:spacing w:after="0" w:line="360" w:lineRule="auto"/>
        <w:jc w:val="both"/>
        <w:rPr>
          <w:rFonts w:ascii="Times New Roman" w:eastAsia="Arial Unicode MS" w:hAnsi="Times New Roman" w:cs="Times New Roman"/>
          <w:bCs/>
          <w:i/>
          <w:color w:val="538135" w:themeColor="accent6" w:themeShade="BF"/>
          <w:sz w:val="32"/>
          <w:szCs w:val="32"/>
          <w:lang w:eastAsia="zh-CN"/>
        </w:rPr>
      </w:pPr>
      <w:r w:rsidRPr="00D00B10">
        <w:rPr>
          <w:rFonts w:ascii="Times New Roman" w:eastAsia="Arial Unicode MS" w:hAnsi="Times New Roman" w:cs="Times New Roman"/>
          <w:b/>
          <w:i/>
          <w:color w:val="538135" w:themeColor="accent6" w:themeShade="BF"/>
          <w:sz w:val="32"/>
          <w:szCs w:val="32"/>
          <w:lang w:eastAsia="zh-CN"/>
        </w:rPr>
        <w:lastRenderedPageBreak/>
        <w:t>2.12. Základní údaje o školní jídelně - součásti ZŠ</w:t>
      </w:r>
    </w:p>
    <w:p w:rsidR="00CB141D" w:rsidRDefault="00CB141D" w:rsidP="00CB141D">
      <w:pPr>
        <w:widowControl w:val="0"/>
        <w:suppressAutoHyphens/>
        <w:spacing w:after="0" w:line="360" w:lineRule="auto"/>
        <w:ind w:firstLine="708"/>
        <w:rPr>
          <w:rFonts w:ascii="Times New Roman" w:eastAsia="Times New Roman" w:hAnsi="Times New Roman" w:cs="Times New Roman"/>
          <w:color w:val="000000"/>
          <w:sz w:val="24"/>
          <w:szCs w:val="21"/>
          <w:lang w:eastAsia="zh-CN"/>
        </w:rPr>
      </w:pPr>
      <w:r w:rsidRPr="00CB141D">
        <w:rPr>
          <w:rFonts w:ascii="Times New Roman" w:eastAsia="Times New Roman" w:hAnsi="Times New Roman" w:cs="Times New Roman"/>
          <w:color w:val="000000"/>
          <w:sz w:val="24"/>
          <w:szCs w:val="24"/>
          <w:lang w:eastAsia="zh-CN"/>
        </w:rPr>
        <w:t xml:space="preserve">Stravování žáků je zajišťováno společně pro děti MŠ i žáky ZŠ ve školní kuchyni v budově MŠ. </w:t>
      </w:r>
      <w:r w:rsidRPr="00CB141D">
        <w:rPr>
          <w:rFonts w:ascii="Times New Roman" w:eastAsia="Times New Roman" w:hAnsi="Times New Roman" w:cs="Times New Roman"/>
          <w:color w:val="000000"/>
          <w:sz w:val="24"/>
          <w:szCs w:val="21"/>
          <w:lang w:eastAsia="zh-CN"/>
        </w:rPr>
        <w:t>O provoz školní kuchyně a jídelny se starají dvě paní kuchařky</w:t>
      </w:r>
      <w:r w:rsidR="00D00B10">
        <w:rPr>
          <w:rFonts w:ascii="Times New Roman" w:eastAsia="Times New Roman" w:hAnsi="Times New Roman" w:cs="Times New Roman"/>
          <w:color w:val="000000"/>
          <w:sz w:val="24"/>
          <w:szCs w:val="21"/>
          <w:lang w:eastAsia="zh-CN"/>
        </w:rPr>
        <w:t>, z nichž jedna je zároveň</w:t>
      </w:r>
      <w:r w:rsidRPr="00CB141D">
        <w:rPr>
          <w:rFonts w:ascii="Times New Roman" w:eastAsia="Times New Roman" w:hAnsi="Times New Roman" w:cs="Times New Roman"/>
          <w:color w:val="000000"/>
          <w:sz w:val="24"/>
          <w:szCs w:val="21"/>
          <w:lang w:eastAsia="zh-CN"/>
        </w:rPr>
        <w:t xml:space="preserve"> vedoucí školní jídelny. </w:t>
      </w:r>
    </w:p>
    <w:p w:rsidR="00D00B10" w:rsidRDefault="00CB141D" w:rsidP="00CB141D">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Kapacita je 100 jídel. Jako</w:t>
      </w:r>
      <w:r w:rsidRPr="00CB141D">
        <w:rPr>
          <w:rFonts w:ascii="Times New Roman" w:eastAsia="Times New Roman" w:hAnsi="Times New Roman" w:cs="Times New Roman"/>
          <w:sz w:val="24"/>
          <w:szCs w:val="21"/>
          <w:lang w:eastAsia="zh-CN"/>
        </w:rPr>
        <w:t xml:space="preserve"> doplňkovou činnost</w:t>
      </w:r>
      <w:r w:rsidRPr="00CB141D">
        <w:rPr>
          <w:rFonts w:ascii="Times New Roman" w:eastAsia="Times New Roman" w:hAnsi="Times New Roman" w:cs="Times New Roman"/>
          <w:sz w:val="24"/>
          <w:szCs w:val="24"/>
          <w:lang w:eastAsia="zh-CN"/>
        </w:rPr>
        <w:t xml:space="preserve"> připravujeme obědy i pro soukromou mateřskou školu v Litvínově. Výtěžek z této činnosti je použit na nové vybavení školní kuchyně. </w:t>
      </w:r>
    </w:p>
    <w:p w:rsidR="00CB141D" w:rsidRPr="00D00B10" w:rsidRDefault="00D00B10" w:rsidP="00D00B10">
      <w:pPr>
        <w:widowControl w:val="0"/>
        <w:suppressAutoHyphens/>
        <w:spacing w:after="0" w:line="360" w:lineRule="auto"/>
        <w:ind w:firstLine="708"/>
        <w:rPr>
          <w:rFonts w:ascii="Times New Roman" w:eastAsia="Times New Roman" w:hAnsi="Times New Roman" w:cs="Times New Roman"/>
          <w:color w:val="000000"/>
          <w:sz w:val="24"/>
          <w:szCs w:val="21"/>
          <w:lang w:eastAsia="zh-CN"/>
        </w:rPr>
      </w:pPr>
      <w:r>
        <w:rPr>
          <w:rFonts w:ascii="Times New Roman" w:eastAsia="Times New Roman" w:hAnsi="Times New Roman" w:cs="Times New Roman"/>
          <w:color w:val="000000"/>
          <w:sz w:val="24"/>
          <w:szCs w:val="21"/>
          <w:lang w:eastAsia="zh-CN"/>
        </w:rPr>
        <w:t xml:space="preserve">V tomto roce byl pořízen do školní kuchyně </w:t>
      </w:r>
      <w:proofErr w:type="spellStart"/>
      <w:r>
        <w:rPr>
          <w:rFonts w:ascii="Times New Roman" w:eastAsia="Times New Roman" w:hAnsi="Times New Roman" w:cs="Times New Roman"/>
          <w:color w:val="000000"/>
          <w:sz w:val="24"/>
          <w:szCs w:val="21"/>
          <w:lang w:eastAsia="zh-CN"/>
        </w:rPr>
        <w:t>konvektomat</w:t>
      </w:r>
      <w:proofErr w:type="spellEnd"/>
      <w:r>
        <w:rPr>
          <w:rFonts w:ascii="Times New Roman" w:eastAsia="Times New Roman" w:hAnsi="Times New Roman" w:cs="Times New Roman"/>
          <w:color w:val="000000"/>
          <w:sz w:val="24"/>
          <w:szCs w:val="21"/>
          <w:lang w:eastAsia="zh-CN"/>
        </w:rPr>
        <w:t xml:space="preserve">. </w:t>
      </w:r>
      <w:r w:rsidR="00CB141D" w:rsidRPr="00CB141D">
        <w:rPr>
          <w:rFonts w:ascii="Times New Roman" w:eastAsia="Times New Roman" w:hAnsi="Times New Roman" w:cs="Times New Roman"/>
          <w:sz w:val="24"/>
          <w:szCs w:val="24"/>
          <w:lang w:eastAsia="zh-CN"/>
        </w:rPr>
        <w:t>Školní jídelna je vybavena nábytkem vhodným jak pro malé strávníky z MŠ, tak pro žáky do 5. ročníku ZŠ. Škola je také zapojena do projektu "Ovoce do škol", jehož prostřednictvím je do školy dodáváno ovoce a zelenina a do projektu „Mléko do škol“.</w:t>
      </w:r>
    </w:p>
    <w:p w:rsidR="00CB141D" w:rsidRPr="00CB141D" w:rsidRDefault="00CB141D" w:rsidP="00CB141D">
      <w:pPr>
        <w:suppressAutoHyphens/>
        <w:spacing w:after="0" w:line="360" w:lineRule="auto"/>
        <w:ind w:firstLine="708"/>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Žáci si </w:t>
      </w:r>
      <w:r w:rsidRPr="00CB141D">
        <w:rPr>
          <w:rFonts w:ascii="Times New Roman" w:eastAsia="Times New Roman" w:hAnsi="Times New Roman" w:cs="Times New Roman"/>
          <w:sz w:val="24"/>
          <w:szCs w:val="21"/>
          <w:lang w:eastAsia="zh-CN"/>
        </w:rPr>
        <w:t xml:space="preserve">mohou také </w:t>
      </w:r>
      <w:r w:rsidR="00D00B10">
        <w:rPr>
          <w:rFonts w:ascii="Times New Roman" w:eastAsia="Times New Roman" w:hAnsi="Times New Roman" w:cs="Times New Roman"/>
          <w:sz w:val="24"/>
          <w:szCs w:val="21"/>
          <w:lang w:eastAsia="zh-CN"/>
        </w:rPr>
        <w:t>zakoupit dopolední svačinku za 10</w:t>
      </w:r>
      <w:r w:rsidRPr="00CB141D">
        <w:rPr>
          <w:rFonts w:ascii="Times New Roman" w:eastAsia="Times New Roman" w:hAnsi="Times New Roman" w:cs="Times New Roman"/>
          <w:sz w:val="24"/>
          <w:szCs w:val="21"/>
          <w:lang w:eastAsia="zh-CN"/>
        </w:rPr>
        <w:t>,- Kč.</w:t>
      </w:r>
    </w:p>
    <w:p w:rsidR="00CB141D" w:rsidRPr="00CB141D" w:rsidRDefault="00CB141D" w:rsidP="00CB141D">
      <w:pPr>
        <w:suppressAutoHyphens/>
        <w:spacing w:after="0" w:line="240" w:lineRule="auto"/>
        <w:rPr>
          <w:rFonts w:ascii="Times New Roman" w:eastAsia="Times New Roman" w:hAnsi="Times New Roman" w:cs="Times New Roman"/>
          <w:b/>
          <w:bCs/>
          <w:i/>
          <w:iCs/>
          <w:color w:val="2F5496" w:themeColor="accent5" w:themeShade="BF"/>
          <w:sz w:val="32"/>
          <w:szCs w:val="28"/>
          <w:u w:val="single"/>
          <w:lang w:eastAsia="zh-CN"/>
        </w:rPr>
      </w:pPr>
    </w:p>
    <w:p w:rsidR="00CB141D" w:rsidRPr="00530F89" w:rsidRDefault="00CB141D" w:rsidP="00CB141D">
      <w:pPr>
        <w:suppressAutoHyphens/>
        <w:spacing w:after="0" w:line="240" w:lineRule="auto"/>
        <w:rPr>
          <w:rFonts w:ascii="Times New Roman" w:eastAsia="Times New Roman" w:hAnsi="Times New Roman" w:cs="Times New Roman"/>
          <w:color w:val="538135" w:themeColor="accent6" w:themeShade="BF"/>
          <w:sz w:val="24"/>
          <w:szCs w:val="21"/>
          <w:lang w:eastAsia="zh-CN"/>
        </w:rPr>
      </w:pPr>
      <w:r w:rsidRPr="00530F89">
        <w:rPr>
          <w:rFonts w:ascii="Times New Roman" w:eastAsia="Times New Roman" w:hAnsi="Times New Roman" w:cs="Times New Roman"/>
          <w:b/>
          <w:bCs/>
          <w:i/>
          <w:iCs/>
          <w:color w:val="538135" w:themeColor="accent6" w:themeShade="BF"/>
          <w:sz w:val="32"/>
          <w:szCs w:val="28"/>
          <w:lang w:eastAsia="zh-CN"/>
        </w:rPr>
        <w:t>2.13. Další vzdělávání pedagogických a nepedagogických pracovníků</w:t>
      </w:r>
    </w:p>
    <w:p w:rsidR="00CB141D" w:rsidRPr="00CB141D" w:rsidRDefault="00CB141D" w:rsidP="00CB141D">
      <w:pPr>
        <w:suppressAutoHyphens/>
        <w:spacing w:after="0" w:line="240" w:lineRule="auto"/>
        <w:jc w:val="both"/>
        <w:rPr>
          <w:rFonts w:ascii="Times New Roman" w:eastAsia="Arial Unicode MS" w:hAnsi="Times New Roman" w:cs="Times New Roman"/>
          <w:color w:val="7030A0"/>
          <w:sz w:val="24"/>
          <w:szCs w:val="21"/>
          <w:lang w:eastAsia="zh-CN"/>
        </w:rPr>
      </w:pPr>
    </w:p>
    <w:p w:rsidR="00CB141D" w:rsidRPr="00CB141D" w:rsidRDefault="00CB141D" w:rsidP="00CB141D">
      <w:pPr>
        <w:suppressAutoHyphens/>
        <w:spacing w:after="0" w:line="240" w:lineRule="auto"/>
        <w:jc w:val="both"/>
        <w:rPr>
          <w:rFonts w:ascii="Times New Roman" w:eastAsia="Arial Unicode MS" w:hAnsi="Times New Roman" w:cs="Times New Roman"/>
          <w:b/>
          <w:sz w:val="24"/>
          <w:szCs w:val="24"/>
          <w:lang w:eastAsia="zh-CN"/>
        </w:rPr>
      </w:pPr>
      <w:r w:rsidRPr="00CB141D">
        <w:rPr>
          <w:rFonts w:ascii="Times New Roman" w:eastAsia="Arial Unicode MS" w:hAnsi="Times New Roman" w:cs="Times New Roman"/>
          <w:sz w:val="24"/>
          <w:szCs w:val="21"/>
          <w:lang w:eastAsia="zh-CN"/>
        </w:rPr>
        <w:t>V roce</w:t>
      </w:r>
      <w:r w:rsidR="00D00B10">
        <w:rPr>
          <w:rFonts w:ascii="Times New Roman" w:eastAsia="Arial Unicode MS" w:hAnsi="Times New Roman" w:cs="Times New Roman"/>
          <w:sz w:val="24"/>
          <w:szCs w:val="21"/>
          <w:lang w:eastAsia="zh-CN"/>
        </w:rPr>
        <w:t xml:space="preserve"> 2020/2021</w:t>
      </w:r>
      <w:r w:rsidRPr="00CB141D">
        <w:rPr>
          <w:rFonts w:ascii="Times New Roman" w:eastAsia="Arial Unicode MS" w:hAnsi="Times New Roman" w:cs="Times New Roman"/>
          <w:sz w:val="24"/>
          <w:szCs w:val="21"/>
          <w:lang w:eastAsia="zh-CN"/>
        </w:rPr>
        <w:t xml:space="preserve"> se naši pedagogičtí i nepedagogičtí zaměstnanci zúčastnili těchto školení:</w:t>
      </w:r>
    </w:p>
    <w:p w:rsidR="00CB141D" w:rsidRPr="00CB141D" w:rsidRDefault="00CB141D" w:rsidP="00CB141D">
      <w:pPr>
        <w:suppressAutoHyphens/>
        <w:spacing w:after="0" w:line="240" w:lineRule="auto"/>
        <w:jc w:val="both"/>
        <w:rPr>
          <w:rFonts w:ascii="Times New Roman" w:eastAsia="Arial Unicode MS" w:hAnsi="Times New Roman" w:cs="Times New Roman"/>
          <w:b/>
          <w:sz w:val="24"/>
          <w:szCs w:val="24"/>
          <w:lang w:eastAsia="zh-CN"/>
        </w:rPr>
      </w:pPr>
    </w:p>
    <w:tbl>
      <w:tblPr>
        <w:tblW w:w="0" w:type="auto"/>
        <w:tblInd w:w="195" w:type="dxa"/>
        <w:tblLayout w:type="fixed"/>
        <w:tblCellMar>
          <w:left w:w="70" w:type="dxa"/>
          <w:right w:w="70" w:type="dxa"/>
        </w:tblCellMar>
        <w:tblLook w:val="0000" w:firstRow="0" w:lastRow="0" w:firstColumn="0" w:lastColumn="0" w:noHBand="0" w:noVBand="0"/>
      </w:tblPr>
      <w:tblGrid>
        <w:gridCol w:w="2265"/>
        <w:gridCol w:w="1935"/>
        <w:gridCol w:w="3748"/>
      </w:tblGrid>
      <w:tr w:rsidR="00CB141D" w:rsidRPr="00CB141D" w:rsidTr="00CB141D">
        <w:tc>
          <w:tcPr>
            <w:tcW w:w="2265" w:type="dxa"/>
            <w:tcBorders>
              <w:top w:val="single" w:sz="4" w:space="0" w:color="000000"/>
              <w:left w:val="single" w:sz="4" w:space="0" w:color="000000"/>
              <w:bottom w:val="single" w:sz="4" w:space="0" w:color="000000"/>
            </w:tcBorders>
            <w:shd w:val="clear" w:color="auto" w:fill="FFFFFF"/>
            <w:vAlign w:val="center"/>
          </w:tcPr>
          <w:p w:rsidR="00CB141D" w:rsidRPr="00CB141D" w:rsidRDefault="00CB141D" w:rsidP="00CB141D">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Mgr. R. </w:t>
            </w:r>
            <w:proofErr w:type="spellStart"/>
            <w:r w:rsidRPr="00CB141D">
              <w:rPr>
                <w:rFonts w:ascii="Times New Roman" w:eastAsia="Times New Roman" w:hAnsi="Times New Roman" w:cs="Times New Roman"/>
                <w:sz w:val="24"/>
                <w:szCs w:val="24"/>
                <w:lang w:eastAsia="zh-CN"/>
              </w:rPr>
              <w:t>Jašontková</w:t>
            </w:r>
            <w:proofErr w:type="spellEnd"/>
          </w:p>
        </w:tc>
        <w:tc>
          <w:tcPr>
            <w:tcW w:w="1935" w:type="dxa"/>
            <w:tcBorders>
              <w:top w:val="single" w:sz="4" w:space="0" w:color="000000"/>
              <w:left w:val="single" w:sz="4" w:space="0" w:color="000000"/>
              <w:bottom w:val="single" w:sz="4" w:space="0" w:color="000000"/>
            </w:tcBorders>
            <w:shd w:val="clear" w:color="auto" w:fill="FFFFFF"/>
            <w:vAlign w:val="center"/>
          </w:tcPr>
          <w:p w:rsidR="00CB141D" w:rsidRPr="00CB141D" w:rsidRDefault="00D00B10" w:rsidP="00CB141D">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průběžně</w:t>
            </w:r>
          </w:p>
        </w:tc>
        <w:tc>
          <w:tcPr>
            <w:tcW w:w="3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141D" w:rsidRPr="00CB141D" w:rsidRDefault="00D00B10" w:rsidP="00CB141D">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Sledování </w:t>
            </w:r>
            <w:proofErr w:type="spellStart"/>
            <w:r>
              <w:rPr>
                <w:rFonts w:ascii="Times New Roman" w:eastAsia="Times New Roman" w:hAnsi="Times New Roman" w:cs="Times New Roman"/>
                <w:sz w:val="24"/>
                <w:szCs w:val="24"/>
                <w:lang w:eastAsia="zh-CN"/>
              </w:rPr>
              <w:t>webinářů</w:t>
            </w:r>
            <w:proofErr w:type="spellEnd"/>
            <w:r w:rsidR="007236F0">
              <w:rPr>
                <w:rFonts w:ascii="Times New Roman" w:eastAsia="Times New Roman" w:hAnsi="Times New Roman" w:cs="Times New Roman"/>
                <w:sz w:val="24"/>
                <w:szCs w:val="24"/>
                <w:lang w:eastAsia="zh-CN"/>
              </w:rPr>
              <w:t xml:space="preserve"> dle aktuálních nabídek</w:t>
            </w:r>
          </w:p>
        </w:tc>
      </w:tr>
      <w:tr w:rsidR="007236F0" w:rsidRPr="00CB141D" w:rsidTr="00CB141D">
        <w:tc>
          <w:tcPr>
            <w:tcW w:w="2265" w:type="dxa"/>
            <w:tcBorders>
              <w:top w:val="single" w:sz="4" w:space="0" w:color="000000"/>
              <w:left w:val="single" w:sz="4" w:space="0" w:color="000000"/>
              <w:bottom w:val="single" w:sz="4" w:space="0" w:color="000000"/>
            </w:tcBorders>
            <w:shd w:val="clear" w:color="auto" w:fill="FFFFFF"/>
            <w:vAlign w:val="center"/>
          </w:tcPr>
          <w:p w:rsidR="007236F0" w:rsidRPr="00CB141D" w:rsidRDefault="007236F0" w:rsidP="007236F0">
            <w:pPr>
              <w:suppressAutoHyphens/>
              <w:spacing w:after="0" w:line="240" w:lineRule="auto"/>
              <w:rPr>
                <w:rFonts w:ascii="Times New Roman" w:eastAsia="Times New Roman" w:hAnsi="Times New Roman" w:cs="Times New Roman"/>
                <w:sz w:val="24"/>
                <w:szCs w:val="24"/>
                <w:u w:val="single"/>
                <w:lang w:eastAsia="zh-CN"/>
              </w:rPr>
            </w:pPr>
            <w:r w:rsidRPr="00CB141D">
              <w:rPr>
                <w:rFonts w:ascii="Times New Roman" w:eastAsia="Times New Roman" w:hAnsi="Times New Roman" w:cs="Times New Roman"/>
                <w:sz w:val="24"/>
                <w:szCs w:val="24"/>
                <w:lang w:eastAsia="zh-CN"/>
              </w:rPr>
              <w:t xml:space="preserve">Mgr. A. </w:t>
            </w:r>
            <w:proofErr w:type="spellStart"/>
            <w:r w:rsidRPr="00CB141D">
              <w:rPr>
                <w:rFonts w:ascii="Times New Roman" w:eastAsia="Times New Roman" w:hAnsi="Times New Roman" w:cs="Times New Roman"/>
                <w:sz w:val="24"/>
                <w:szCs w:val="24"/>
                <w:lang w:eastAsia="zh-CN"/>
              </w:rPr>
              <w:t>Lenhardtová</w:t>
            </w:r>
            <w:proofErr w:type="spellEnd"/>
          </w:p>
        </w:tc>
        <w:tc>
          <w:tcPr>
            <w:tcW w:w="1935" w:type="dxa"/>
            <w:tcBorders>
              <w:top w:val="single" w:sz="4" w:space="0" w:color="000000"/>
              <w:left w:val="single" w:sz="4" w:space="0" w:color="000000"/>
              <w:bottom w:val="single" w:sz="4" w:space="0" w:color="000000"/>
            </w:tcBorders>
            <w:shd w:val="clear" w:color="auto" w:fill="FFFFFF"/>
            <w:vAlign w:val="center"/>
          </w:tcPr>
          <w:p w:rsidR="007236F0" w:rsidRPr="00CB141D" w:rsidRDefault="007236F0" w:rsidP="007236F0">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průběžně</w:t>
            </w:r>
          </w:p>
        </w:tc>
        <w:tc>
          <w:tcPr>
            <w:tcW w:w="3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236F0" w:rsidRPr="00CB141D" w:rsidRDefault="007236F0" w:rsidP="007236F0">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Sledování </w:t>
            </w:r>
            <w:proofErr w:type="spellStart"/>
            <w:r>
              <w:rPr>
                <w:rFonts w:ascii="Times New Roman" w:eastAsia="Times New Roman" w:hAnsi="Times New Roman" w:cs="Times New Roman"/>
                <w:sz w:val="24"/>
                <w:szCs w:val="24"/>
                <w:lang w:eastAsia="zh-CN"/>
              </w:rPr>
              <w:t>webinářů</w:t>
            </w:r>
            <w:proofErr w:type="spellEnd"/>
            <w:r>
              <w:rPr>
                <w:rFonts w:ascii="Times New Roman" w:eastAsia="Times New Roman" w:hAnsi="Times New Roman" w:cs="Times New Roman"/>
                <w:sz w:val="24"/>
                <w:szCs w:val="24"/>
                <w:lang w:eastAsia="zh-CN"/>
              </w:rPr>
              <w:t xml:space="preserve"> dle aktuálních nabídek</w:t>
            </w:r>
          </w:p>
        </w:tc>
      </w:tr>
      <w:tr w:rsidR="000E1D4F" w:rsidRPr="00CB141D" w:rsidTr="00CB141D">
        <w:tc>
          <w:tcPr>
            <w:tcW w:w="2265" w:type="dxa"/>
            <w:tcBorders>
              <w:top w:val="single" w:sz="4" w:space="0" w:color="000000"/>
              <w:left w:val="single" w:sz="4" w:space="0" w:color="000000"/>
              <w:bottom w:val="single" w:sz="4" w:space="0" w:color="000000"/>
            </w:tcBorders>
            <w:shd w:val="clear" w:color="auto" w:fill="FFFFFF"/>
            <w:vAlign w:val="center"/>
          </w:tcPr>
          <w:p w:rsidR="000E1D4F" w:rsidRPr="00CB141D" w:rsidRDefault="000E1D4F" w:rsidP="000E1D4F">
            <w:pPr>
              <w:suppressAutoHyphens/>
              <w:spacing w:after="0" w:line="240" w:lineRule="auto"/>
              <w:rPr>
                <w:rFonts w:ascii="Times New Roman" w:eastAsia="Times New Roman" w:hAnsi="Times New Roman" w:cs="Times New Roman"/>
                <w:sz w:val="24"/>
                <w:szCs w:val="24"/>
                <w:u w:val="single"/>
                <w:lang w:eastAsia="zh-CN"/>
              </w:rPr>
            </w:pPr>
            <w:r w:rsidRPr="00CB141D">
              <w:rPr>
                <w:rFonts w:ascii="Times New Roman" w:eastAsia="Times New Roman" w:hAnsi="Times New Roman" w:cs="Times New Roman"/>
                <w:sz w:val="24"/>
                <w:szCs w:val="24"/>
                <w:lang w:eastAsia="zh-CN"/>
              </w:rPr>
              <w:t xml:space="preserve">Ing. J. </w:t>
            </w:r>
            <w:proofErr w:type="spellStart"/>
            <w:r w:rsidRPr="00CB141D">
              <w:rPr>
                <w:rFonts w:ascii="Times New Roman" w:eastAsia="Times New Roman" w:hAnsi="Times New Roman" w:cs="Times New Roman"/>
                <w:sz w:val="24"/>
                <w:szCs w:val="24"/>
                <w:lang w:eastAsia="zh-CN"/>
              </w:rPr>
              <w:t>Kotlanová</w:t>
            </w:r>
            <w:proofErr w:type="spellEnd"/>
          </w:p>
        </w:tc>
        <w:tc>
          <w:tcPr>
            <w:tcW w:w="1935" w:type="dxa"/>
            <w:tcBorders>
              <w:top w:val="single" w:sz="4" w:space="0" w:color="000000"/>
              <w:left w:val="single" w:sz="4" w:space="0" w:color="000000"/>
              <w:bottom w:val="single" w:sz="4" w:space="0" w:color="000000"/>
            </w:tcBorders>
            <w:shd w:val="clear" w:color="auto" w:fill="FFFFFF"/>
            <w:vAlign w:val="center"/>
          </w:tcPr>
          <w:p w:rsidR="000E1D4F" w:rsidRPr="00CB141D" w:rsidRDefault="000E1D4F" w:rsidP="000E1D4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průběžně</w:t>
            </w:r>
          </w:p>
        </w:tc>
        <w:tc>
          <w:tcPr>
            <w:tcW w:w="3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1D4F" w:rsidRPr="00CB141D" w:rsidRDefault="000E1D4F" w:rsidP="000E1D4F">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Sledování </w:t>
            </w:r>
            <w:proofErr w:type="spellStart"/>
            <w:r>
              <w:rPr>
                <w:rFonts w:ascii="Times New Roman" w:eastAsia="Times New Roman" w:hAnsi="Times New Roman" w:cs="Times New Roman"/>
                <w:sz w:val="24"/>
                <w:szCs w:val="24"/>
                <w:lang w:eastAsia="zh-CN"/>
              </w:rPr>
              <w:t>webinářů</w:t>
            </w:r>
            <w:proofErr w:type="spellEnd"/>
            <w:r>
              <w:rPr>
                <w:rFonts w:ascii="Times New Roman" w:eastAsia="Times New Roman" w:hAnsi="Times New Roman" w:cs="Times New Roman"/>
                <w:sz w:val="24"/>
                <w:szCs w:val="24"/>
                <w:lang w:eastAsia="zh-CN"/>
              </w:rPr>
              <w:t xml:space="preserve"> dle aktuálních nabídek</w:t>
            </w:r>
          </w:p>
        </w:tc>
      </w:tr>
      <w:tr w:rsidR="00530F89" w:rsidRPr="00CB141D" w:rsidTr="00CB141D">
        <w:tc>
          <w:tcPr>
            <w:tcW w:w="2265" w:type="dxa"/>
            <w:tcBorders>
              <w:top w:val="single" w:sz="4" w:space="0" w:color="000000"/>
              <w:left w:val="single" w:sz="4" w:space="0" w:color="000000"/>
              <w:bottom w:val="single" w:sz="4" w:space="0" w:color="000000"/>
            </w:tcBorders>
            <w:shd w:val="clear" w:color="auto" w:fill="FFFFFF"/>
            <w:vAlign w:val="center"/>
          </w:tcPr>
          <w:p w:rsidR="00530F89" w:rsidRDefault="00530F89" w:rsidP="00530F8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Jana Andršová</w:t>
            </w:r>
          </w:p>
        </w:tc>
        <w:tc>
          <w:tcPr>
            <w:tcW w:w="1935" w:type="dxa"/>
            <w:tcBorders>
              <w:top w:val="single" w:sz="4" w:space="0" w:color="000000"/>
              <w:left w:val="single" w:sz="4" w:space="0" w:color="000000"/>
              <w:bottom w:val="single" w:sz="4" w:space="0" w:color="000000"/>
            </w:tcBorders>
            <w:shd w:val="clear" w:color="auto" w:fill="FFFFFF"/>
            <w:vAlign w:val="center"/>
          </w:tcPr>
          <w:p w:rsidR="00530F89" w:rsidRDefault="00530F89" w:rsidP="00530F89">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9. 2020</w:t>
            </w:r>
          </w:p>
        </w:tc>
        <w:tc>
          <w:tcPr>
            <w:tcW w:w="3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0F89" w:rsidRPr="00CB141D" w:rsidRDefault="00530F89" w:rsidP="00530F8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Novela zákoníku práce</w:t>
            </w:r>
          </w:p>
        </w:tc>
      </w:tr>
      <w:tr w:rsidR="00530F89" w:rsidRPr="00CB141D" w:rsidTr="00CB141D">
        <w:tc>
          <w:tcPr>
            <w:tcW w:w="2265" w:type="dxa"/>
            <w:tcBorders>
              <w:top w:val="single" w:sz="4" w:space="0" w:color="000000"/>
              <w:left w:val="single" w:sz="4" w:space="0" w:color="000000"/>
              <w:bottom w:val="single" w:sz="4" w:space="0" w:color="000000"/>
            </w:tcBorders>
            <w:shd w:val="clear" w:color="auto" w:fill="FFFFFF"/>
            <w:vAlign w:val="center"/>
          </w:tcPr>
          <w:p w:rsidR="00530F89" w:rsidRPr="00CB141D" w:rsidRDefault="00530F89" w:rsidP="00530F89">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Jana Dvořáková</w:t>
            </w:r>
          </w:p>
        </w:tc>
        <w:tc>
          <w:tcPr>
            <w:tcW w:w="1935" w:type="dxa"/>
            <w:tcBorders>
              <w:top w:val="single" w:sz="4" w:space="0" w:color="000000"/>
              <w:left w:val="single" w:sz="4" w:space="0" w:color="000000"/>
              <w:bottom w:val="single" w:sz="4" w:space="0" w:color="000000"/>
            </w:tcBorders>
            <w:shd w:val="clear" w:color="auto" w:fill="FFFFFF"/>
            <w:vAlign w:val="center"/>
          </w:tcPr>
          <w:p w:rsidR="00530F89" w:rsidRPr="00CB141D" w:rsidRDefault="00530F89" w:rsidP="00530F89">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4. 2021</w:t>
            </w:r>
          </w:p>
        </w:tc>
        <w:tc>
          <w:tcPr>
            <w:tcW w:w="3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0F89" w:rsidRPr="00CB141D" w:rsidRDefault="00530F89" w:rsidP="00530F89">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Seminář hygienické minimum</w:t>
            </w:r>
            <w:r>
              <w:rPr>
                <w:rFonts w:ascii="Times New Roman" w:eastAsia="Times New Roman" w:hAnsi="Times New Roman" w:cs="Times New Roman"/>
                <w:sz w:val="24"/>
                <w:szCs w:val="24"/>
                <w:lang w:eastAsia="zh-CN"/>
              </w:rPr>
              <w:t xml:space="preserve"> - </w:t>
            </w:r>
            <w:proofErr w:type="spellStart"/>
            <w:r>
              <w:rPr>
                <w:rFonts w:ascii="Times New Roman" w:eastAsia="Times New Roman" w:hAnsi="Times New Roman" w:cs="Times New Roman"/>
                <w:sz w:val="24"/>
                <w:szCs w:val="24"/>
                <w:lang w:eastAsia="zh-CN"/>
              </w:rPr>
              <w:t>elearning</w:t>
            </w:r>
            <w:proofErr w:type="spellEnd"/>
          </w:p>
        </w:tc>
      </w:tr>
      <w:tr w:rsidR="00530F89" w:rsidRPr="00CB141D" w:rsidTr="00CB141D">
        <w:tc>
          <w:tcPr>
            <w:tcW w:w="2265" w:type="dxa"/>
            <w:tcBorders>
              <w:top w:val="single" w:sz="4" w:space="0" w:color="000000"/>
              <w:left w:val="single" w:sz="4" w:space="0" w:color="000000"/>
              <w:bottom w:val="single" w:sz="4" w:space="0" w:color="000000"/>
            </w:tcBorders>
            <w:shd w:val="clear" w:color="auto" w:fill="FFFFFF"/>
            <w:vAlign w:val="center"/>
          </w:tcPr>
          <w:p w:rsidR="00530F89" w:rsidRPr="00CB141D" w:rsidRDefault="00530F89" w:rsidP="00530F8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Monika </w:t>
            </w:r>
            <w:proofErr w:type="spellStart"/>
            <w:r>
              <w:rPr>
                <w:rFonts w:ascii="Times New Roman" w:eastAsia="Times New Roman" w:hAnsi="Times New Roman" w:cs="Times New Roman"/>
                <w:sz w:val="24"/>
                <w:szCs w:val="24"/>
                <w:lang w:eastAsia="zh-CN"/>
              </w:rPr>
              <w:t>Kronichová</w:t>
            </w:r>
            <w:proofErr w:type="spellEnd"/>
          </w:p>
        </w:tc>
        <w:tc>
          <w:tcPr>
            <w:tcW w:w="1935" w:type="dxa"/>
            <w:tcBorders>
              <w:top w:val="single" w:sz="4" w:space="0" w:color="000000"/>
              <w:left w:val="single" w:sz="4" w:space="0" w:color="000000"/>
              <w:bottom w:val="single" w:sz="4" w:space="0" w:color="000000"/>
            </w:tcBorders>
            <w:shd w:val="clear" w:color="auto" w:fill="FFFFFF"/>
            <w:vAlign w:val="center"/>
          </w:tcPr>
          <w:p w:rsidR="00530F89" w:rsidRPr="00CB141D" w:rsidRDefault="00530F89" w:rsidP="00530F89">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4. 2021</w:t>
            </w:r>
          </w:p>
        </w:tc>
        <w:tc>
          <w:tcPr>
            <w:tcW w:w="3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0F89" w:rsidRPr="00CB141D" w:rsidRDefault="00530F89" w:rsidP="00530F89">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Seminář hygienické minimum</w:t>
            </w:r>
            <w:r>
              <w:rPr>
                <w:rFonts w:ascii="Times New Roman" w:eastAsia="Times New Roman" w:hAnsi="Times New Roman" w:cs="Times New Roman"/>
                <w:sz w:val="24"/>
                <w:szCs w:val="24"/>
                <w:lang w:eastAsia="zh-CN"/>
              </w:rPr>
              <w:t xml:space="preserve"> - </w:t>
            </w:r>
            <w:proofErr w:type="spellStart"/>
            <w:r>
              <w:rPr>
                <w:rFonts w:ascii="Times New Roman" w:eastAsia="Times New Roman" w:hAnsi="Times New Roman" w:cs="Times New Roman"/>
                <w:sz w:val="24"/>
                <w:szCs w:val="24"/>
                <w:lang w:eastAsia="zh-CN"/>
              </w:rPr>
              <w:t>elearning</w:t>
            </w:r>
            <w:proofErr w:type="spellEnd"/>
          </w:p>
        </w:tc>
      </w:tr>
      <w:tr w:rsidR="00530F89" w:rsidRPr="00CB141D" w:rsidTr="00CB141D">
        <w:tc>
          <w:tcPr>
            <w:tcW w:w="2265" w:type="dxa"/>
            <w:tcBorders>
              <w:top w:val="single" w:sz="4" w:space="0" w:color="000000"/>
              <w:left w:val="single" w:sz="4" w:space="0" w:color="000000"/>
              <w:bottom w:val="single" w:sz="4" w:space="0" w:color="000000"/>
            </w:tcBorders>
            <w:shd w:val="clear" w:color="auto" w:fill="FFFFFF"/>
            <w:vAlign w:val="center"/>
          </w:tcPr>
          <w:p w:rsidR="00530F89" w:rsidRPr="00CB141D" w:rsidRDefault="00530F89" w:rsidP="00530F8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Stanislava Soldátová</w:t>
            </w:r>
          </w:p>
        </w:tc>
        <w:tc>
          <w:tcPr>
            <w:tcW w:w="1935" w:type="dxa"/>
            <w:tcBorders>
              <w:top w:val="single" w:sz="4" w:space="0" w:color="000000"/>
              <w:left w:val="single" w:sz="4" w:space="0" w:color="000000"/>
              <w:bottom w:val="single" w:sz="4" w:space="0" w:color="000000"/>
            </w:tcBorders>
            <w:shd w:val="clear" w:color="auto" w:fill="FFFFFF"/>
            <w:vAlign w:val="center"/>
          </w:tcPr>
          <w:p w:rsidR="00530F89" w:rsidRPr="00CB141D" w:rsidRDefault="00530F89" w:rsidP="00530F89">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4. 2021</w:t>
            </w:r>
          </w:p>
        </w:tc>
        <w:tc>
          <w:tcPr>
            <w:tcW w:w="3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0F89" w:rsidRPr="00CB141D" w:rsidRDefault="00530F89" w:rsidP="00530F8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Komunikace s dětmi s ADHD</w:t>
            </w:r>
          </w:p>
        </w:tc>
      </w:tr>
      <w:tr w:rsidR="00530F89" w:rsidRPr="00CB141D" w:rsidTr="00CB141D">
        <w:tc>
          <w:tcPr>
            <w:tcW w:w="2265" w:type="dxa"/>
            <w:tcBorders>
              <w:top w:val="single" w:sz="4" w:space="0" w:color="000000"/>
              <w:left w:val="single" w:sz="4" w:space="0" w:color="000000"/>
              <w:bottom w:val="single" w:sz="4" w:space="0" w:color="000000"/>
            </w:tcBorders>
            <w:shd w:val="clear" w:color="auto" w:fill="FFFFFF"/>
            <w:vAlign w:val="center"/>
          </w:tcPr>
          <w:p w:rsidR="00530F89" w:rsidRPr="00CB141D" w:rsidRDefault="00530F89" w:rsidP="00530F8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Lucie Neckářová</w:t>
            </w:r>
          </w:p>
        </w:tc>
        <w:tc>
          <w:tcPr>
            <w:tcW w:w="1935" w:type="dxa"/>
            <w:tcBorders>
              <w:top w:val="single" w:sz="4" w:space="0" w:color="000000"/>
              <w:left w:val="single" w:sz="4" w:space="0" w:color="000000"/>
              <w:bottom w:val="single" w:sz="4" w:space="0" w:color="000000"/>
            </w:tcBorders>
            <w:shd w:val="clear" w:color="auto" w:fill="FFFFFF"/>
            <w:vAlign w:val="center"/>
          </w:tcPr>
          <w:p w:rsidR="00530F89" w:rsidRPr="00CB141D" w:rsidRDefault="00530F89" w:rsidP="00530F89">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4. 2021</w:t>
            </w:r>
          </w:p>
        </w:tc>
        <w:tc>
          <w:tcPr>
            <w:tcW w:w="3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0F89" w:rsidRPr="00CB141D" w:rsidRDefault="00530F89" w:rsidP="00530F8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Komunikace s dětmi s ADHD</w:t>
            </w:r>
          </w:p>
        </w:tc>
      </w:tr>
      <w:tr w:rsidR="00530F89" w:rsidRPr="00CB141D" w:rsidTr="00CB141D">
        <w:tc>
          <w:tcPr>
            <w:tcW w:w="2265" w:type="dxa"/>
            <w:tcBorders>
              <w:top w:val="single" w:sz="4" w:space="0" w:color="000000"/>
              <w:left w:val="single" w:sz="4" w:space="0" w:color="000000"/>
              <w:bottom w:val="single" w:sz="4" w:space="0" w:color="000000"/>
            </w:tcBorders>
            <w:shd w:val="clear" w:color="auto" w:fill="FFFFFF"/>
            <w:vAlign w:val="center"/>
          </w:tcPr>
          <w:p w:rsidR="00530F89" w:rsidRPr="00CB141D" w:rsidRDefault="00530F89" w:rsidP="00530F89">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Všichni zaměstnanci</w:t>
            </w:r>
          </w:p>
        </w:tc>
        <w:tc>
          <w:tcPr>
            <w:tcW w:w="1935" w:type="dxa"/>
            <w:tcBorders>
              <w:top w:val="single" w:sz="4" w:space="0" w:color="000000"/>
              <w:left w:val="single" w:sz="4" w:space="0" w:color="000000"/>
              <w:bottom w:val="single" w:sz="4" w:space="0" w:color="000000"/>
            </w:tcBorders>
            <w:shd w:val="clear" w:color="auto" w:fill="FFFFFF"/>
            <w:vAlign w:val="center"/>
          </w:tcPr>
          <w:p w:rsidR="00530F89" w:rsidRDefault="00530F89" w:rsidP="00530F89">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4. 2021</w:t>
            </w:r>
          </w:p>
        </w:tc>
        <w:tc>
          <w:tcPr>
            <w:tcW w:w="3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30F89" w:rsidRPr="00CB141D" w:rsidRDefault="00530F89" w:rsidP="00530F89">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Školení GDPR</w:t>
            </w:r>
          </w:p>
        </w:tc>
      </w:tr>
    </w:tbl>
    <w:p w:rsidR="00CB141D" w:rsidRPr="00CB141D" w:rsidRDefault="00CB141D" w:rsidP="00CB141D">
      <w:pPr>
        <w:suppressAutoHyphens/>
        <w:spacing w:after="0" w:line="240" w:lineRule="auto"/>
        <w:jc w:val="center"/>
        <w:rPr>
          <w:rFonts w:ascii="Times New Roman" w:eastAsia="Times New Roman" w:hAnsi="Times New Roman" w:cs="Times New Roman"/>
          <w:b/>
          <w:bCs/>
          <w:i/>
          <w:iCs/>
          <w:sz w:val="32"/>
          <w:szCs w:val="28"/>
          <w:u w:val="single"/>
          <w:lang w:eastAsia="zh-CN"/>
        </w:rPr>
      </w:pPr>
    </w:p>
    <w:p w:rsidR="00CB141D" w:rsidRPr="00CB141D" w:rsidRDefault="00CB141D" w:rsidP="00CB141D">
      <w:pPr>
        <w:suppressAutoHyphens/>
        <w:spacing w:after="0" w:line="240" w:lineRule="auto"/>
        <w:jc w:val="both"/>
        <w:rPr>
          <w:rFonts w:ascii="Times New Roman" w:eastAsia="Times New Roman" w:hAnsi="Times New Roman" w:cs="Times New Roman"/>
          <w:b/>
          <w:bCs/>
          <w:i/>
          <w:iCs/>
          <w:sz w:val="32"/>
          <w:szCs w:val="28"/>
          <w:u w:val="single"/>
          <w:lang w:eastAsia="cs-CZ"/>
        </w:rPr>
      </w:pPr>
    </w:p>
    <w:p w:rsidR="00CB141D" w:rsidRPr="003E0A4E" w:rsidRDefault="00CB141D" w:rsidP="00CB141D">
      <w:pPr>
        <w:suppressAutoHyphens/>
        <w:spacing w:after="0" w:line="240" w:lineRule="auto"/>
        <w:jc w:val="both"/>
        <w:rPr>
          <w:rFonts w:ascii="Times New Roman" w:eastAsia="Times New Roman" w:hAnsi="Times New Roman" w:cs="Times New Roman"/>
          <w:i/>
          <w:color w:val="538135" w:themeColor="accent6" w:themeShade="BF"/>
          <w:sz w:val="32"/>
          <w:szCs w:val="32"/>
          <w:lang w:eastAsia="zh-CN"/>
        </w:rPr>
      </w:pPr>
      <w:r w:rsidRPr="003E0A4E">
        <w:rPr>
          <w:rFonts w:ascii="Times New Roman" w:eastAsia="Times New Roman" w:hAnsi="Times New Roman" w:cs="Times New Roman"/>
          <w:b/>
          <w:i/>
          <w:color w:val="538135" w:themeColor="accent6" w:themeShade="BF"/>
          <w:sz w:val="32"/>
          <w:szCs w:val="32"/>
          <w:lang w:eastAsia="zh-CN"/>
        </w:rPr>
        <w:t xml:space="preserve">2.14. Zapojení do projektů </w:t>
      </w:r>
      <w:r w:rsidRPr="003E0A4E">
        <w:rPr>
          <w:rFonts w:ascii="Times New Roman" w:eastAsia="Times New Roman" w:hAnsi="Times New Roman" w:cs="Times New Roman"/>
          <w:i/>
          <w:color w:val="538135" w:themeColor="accent6" w:themeShade="BF"/>
          <w:sz w:val="32"/>
          <w:szCs w:val="32"/>
          <w:lang w:eastAsia="zh-CN"/>
        </w:rPr>
        <w:t xml:space="preserve">  </w:t>
      </w:r>
    </w:p>
    <w:p w:rsidR="003E0A4E" w:rsidRPr="00CB141D" w:rsidRDefault="003E0A4E" w:rsidP="00CB141D">
      <w:pPr>
        <w:suppressAutoHyphens/>
        <w:spacing w:after="0" w:line="240" w:lineRule="auto"/>
        <w:jc w:val="both"/>
        <w:rPr>
          <w:rFonts w:ascii="Times New Roman" w:eastAsia="Times New Roman" w:hAnsi="Times New Roman" w:cs="Times New Roman"/>
          <w:i/>
          <w:color w:val="2F5496" w:themeColor="accent5" w:themeShade="BF"/>
          <w:sz w:val="32"/>
          <w:szCs w:val="32"/>
          <w:lang w:eastAsia="zh-CN"/>
        </w:rPr>
      </w:pPr>
    </w:p>
    <w:p w:rsidR="003E0A4E" w:rsidRPr="00CC43EC" w:rsidRDefault="003E0A4E" w:rsidP="003E0A4E">
      <w:pPr>
        <w:shd w:val="clear" w:color="auto" w:fill="FFFFFF"/>
        <w:spacing w:after="0" w:line="360" w:lineRule="auto"/>
        <w:rPr>
          <w:rFonts w:ascii="Times New Roman" w:eastAsia="Times New Roman" w:hAnsi="Times New Roman" w:cs="Times New Roman"/>
          <w:b/>
          <w:bCs/>
          <w:color w:val="000000"/>
          <w:sz w:val="24"/>
          <w:szCs w:val="24"/>
          <w:u w:val="single"/>
          <w:lang w:eastAsia="cs-CZ"/>
        </w:rPr>
      </w:pPr>
      <w:r w:rsidRPr="00CC43EC">
        <w:rPr>
          <w:rFonts w:ascii="Times New Roman" w:eastAsia="Times New Roman" w:hAnsi="Times New Roman" w:cs="Times New Roman"/>
          <w:b/>
          <w:bCs/>
          <w:color w:val="000000"/>
          <w:sz w:val="24"/>
          <w:szCs w:val="24"/>
          <w:u w:val="single"/>
          <w:lang w:eastAsia="cs-CZ"/>
        </w:rPr>
        <w:t xml:space="preserve">Projekt „ </w:t>
      </w:r>
      <w:r w:rsidRPr="00CC43EC">
        <w:rPr>
          <w:rFonts w:ascii="Times New Roman" w:eastAsia="Times New Roman" w:hAnsi="Times New Roman" w:cs="Times New Roman"/>
          <w:b/>
          <w:bCs/>
          <w:noProof/>
          <w:color w:val="000000"/>
          <w:sz w:val="24"/>
          <w:szCs w:val="24"/>
          <w:u w:val="single"/>
          <w:lang w:eastAsia="cs-CZ"/>
        </w:rPr>
        <w:t>Zvyšujeme kvalitu výuky III“</w:t>
      </w:r>
    </w:p>
    <w:p w:rsidR="003E0A4E" w:rsidRPr="00CC43EC" w:rsidRDefault="003E0A4E" w:rsidP="003E0A4E">
      <w:pPr>
        <w:shd w:val="clear" w:color="auto" w:fill="FFFFFF"/>
        <w:spacing w:after="0" w:line="360" w:lineRule="auto"/>
        <w:rPr>
          <w:rFonts w:ascii="Times New Roman" w:eastAsia="Times New Roman" w:hAnsi="Times New Roman" w:cs="Times New Roman"/>
          <w:bCs/>
          <w:color w:val="222222"/>
          <w:sz w:val="24"/>
          <w:szCs w:val="24"/>
          <w:lang w:eastAsia="cs-CZ"/>
        </w:rPr>
      </w:pPr>
      <w:r w:rsidRPr="00CC43EC">
        <w:rPr>
          <w:rFonts w:ascii="Times New Roman" w:eastAsia="Times New Roman" w:hAnsi="Times New Roman" w:cs="Times New Roman"/>
          <w:bCs/>
          <w:color w:val="222222"/>
          <w:sz w:val="24"/>
          <w:szCs w:val="24"/>
          <w:lang w:eastAsia="cs-CZ"/>
        </w:rPr>
        <w:t xml:space="preserve">Registrační číslo projektu: </w:t>
      </w:r>
      <w:r w:rsidRPr="00CC43EC">
        <w:rPr>
          <w:rFonts w:ascii="Times New Roman" w:eastAsia="Times New Roman" w:hAnsi="Times New Roman" w:cs="Times New Roman"/>
          <w:bCs/>
          <w:noProof/>
          <w:color w:val="222222"/>
          <w:sz w:val="24"/>
          <w:szCs w:val="24"/>
          <w:lang w:eastAsia="cs-CZ"/>
        </w:rPr>
        <w:t>CZ.02.3.X/0.0/0.0/20_080/0019904</w:t>
      </w:r>
    </w:p>
    <w:p w:rsidR="003E0A4E" w:rsidRPr="00CC43EC" w:rsidRDefault="003E0A4E" w:rsidP="003E0A4E">
      <w:pPr>
        <w:shd w:val="clear" w:color="auto" w:fill="FFFFFF"/>
        <w:spacing w:after="0" w:line="360" w:lineRule="auto"/>
        <w:rPr>
          <w:rFonts w:ascii="Times New Roman" w:eastAsia="Times New Roman" w:hAnsi="Times New Roman" w:cs="Times New Roman"/>
          <w:bCs/>
          <w:color w:val="222222"/>
          <w:sz w:val="24"/>
          <w:szCs w:val="24"/>
          <w:lang w:eastAsia="cs-CZ"/>
        </w:rPr>
      </w:pPr>
      <w:r w:rsidRPr="00CC43EC">
        <w:rPr>
          <w:rFonts w:ascii="Times New Roman" w:eastAsia="Times New Roman" w:hAnsi="Times New Roman" w:cs="Times New Roman"/>
          <w:bCs/>
          <w:color w:val="222222"/>
          <w:sz w:val="24"/>
          <w:szCs w:val="24"/>
          <w:lang w:eastAsia="cs-CZ"/>
        </w:rPr>
        <w:t>Období realizace: 1. 7. 2021 – 30. 6. 2023</w:t>
      </w:r>
    </w:p>
    <w:p w:rsidR="003E0A4E" w:rsidRPr="00CC43EC" w:rsidRDefault="003E0A4E" w:rsidP="003E0A4E">
      <w:pPr>
        <w:shd w:val="clear" w:color="auto" w:fill="FFFFFF"/>
        <w:spacing w:after="0" w:line="360" w:lineRule="auto"/>
        <w:rPr>
          <w:rFonts w:ascii="Times New Roman" w:eastAsia="Times New Roman" w:hAnsi="Times New Roman" w:cs="Times New Roman"/>
          <w:bCs/>
          <w:color w:val="222222"/>
          <w:sz w:val="24"/>
          <w:szCs w:val="24"/>
          <w:lang w:eastAsia="cs-CZ"/>
        </w:rPr>
      </w:pPr>
      <w:r w:rsidRPr="00CC43EC">
        <w:rPr>
          <w:rFonts w:ascii="Times New Roman" w:eastAsia="Times New Roman" w:hAnsi="Times New Roman" w:cs="Times New Roman"/>
          <w:bCs/>
          <w:color w:val="222222"/>
          <w:sz w:val="24"/>
          <w:szCs w:val="24"/>
          <w:lang w:eastAsia="cs-CZ"/>
        </w:rPr>
        <w:lastRenderedPageBreak/>
        <w:t>Naše škola čerpá finanční prostředky z Evropských strukturálních fondů v rámci OP VVV prostřednictvím výzvy 02_20_080 Podpora škol formou projektů zjednodušeného vykazování – Šablony III.</w:t>
      </w:r>
    </w:p>
    <w:p w:rsidR="003E0A4E" w:rsidRPr="00CC43EC" w:rsidRDefault="003E0A4E" w:rsidP="003E0A4E">
      <w:pPr>
        <w:shd w:val="clear" w:color="auto" w:fill="FFFFFF"/>
        <w:spacing w:after="0" w:line="360" w:lineRule="auto"/>
        <w:rPr>
          <w:rFonts w:ascii="Times New Roman" w:eastAsia="Times New Roman" w:hAnsi="Times New Roman" w:cs="Times New Roman"/>
          <w:bCs/>
          <w:color w:val="222222"/>
          <w:sz w:val="24"/>
          <w:szCs w:val="24"/>
          <w:lang w:eastAsia="cs-CZ"/>
        </w:rPr>
      </w:pPr>
      <w:r w:rsidRPr="00CC43EC">
        <w:rPr>
          <w:rFonts w:ascii="Times New Roman" w:eastAsia="Times New Roman" w:hAnsi="Times New Roman" w:cs="Times New Roman"/>
          <w:bCs/>
          <w:color w:val="222222"/>
          <w:sz w:val="24"/>
          <w:szCs w:val="24"/>
          <w:lang w:eastAsia="cs-CZ"/>
        </w:rPr>
        <w:t>Z finančních prostředků hradíme tyto aktivity:</w:t>
      </w:r>
      <w:r>
        <w:rPr>
          <w:rFonts w:ascii="Times New Roman" w:eastAsia="Times New Roman" w:hAnsi="Times New Roman" w:cs="Times New Roman"/>
          <w:bCs/>
          <w:color w:val="222222"/>
          <w:sz w:val="24"/>
          <w:szCs w:val="24"/>
          <w:lang w:eastAsia="cs-CZ"/>
        </w:rPr>
        <w:t xml:space="preserve"> </w:t>
      </w:r>
      <w:r w:rsidRPr="00CC43EC">
        <w:rPr>
          <w:rFonts w:ascii="Times New Roman" w:hAnsi="Times New Roman" w:cs="Times New Roman"/>
          <w:bCs/>
          <w:sz w:val="24"/>
          <w:szCs w:val="24"/>
        </w:rPr>
        <w:t>Školní asistent – personální podpora ZŠ</w:t>
      </w:r>
      <w:r>
        <w:rPr>
          <w:rFonts w:ascii="Times New Roman" w:eastAsia="Times New Roman" w:hAnsi="Times New Roman" w:cs="Times New Roman"/>
          <w:bCs/>
          <w:color w:val="222222"/>
          <w:sz w:val="24"/>
          <w:szCs w:val="24"/>
          <w:lang w:eastAsia="cs-CZ"/>
        </w:rPr>
        <w:t xml:space="preserve">, </w:t>
      </w:r>
      <w:r>
        <w:rPr>
          <w:rFonts w:ascii="Times New Roman" w:hAnsi="Times New Roman" w:cs="Times New Roman"/>
          <w:bCs/>
          <w:color w:val="000000"/>
          <w:sz w:val="24"/>
          <w:szCs w:val="24"/>
        </w:rPr>
        <w:t>Projektové dny</w:t>
      </w:r>
      <w:r w:rsidRPr="00CC43EC">
        <w:rPr>
          <w:rFonts w:ascii="Times New Roman" w:hAnsi="Times New Roman" w:cs="Times New Roman"/>
          <w:bCs/>
          <w:color w:val="000000"/>
          <w:sz w:val="24"/>
          <w:szCs w:val="24"/>
        </w:rPr>
        <w:t xml:space="preserve"> v</w:t>
      </w:r>
      <w:r>
        <w:rPr>
          <w:rFonts w:ascii="Times New Roman" w:hAnsi="Times New Roman" w:cs="Times New Roman"/>
          <w:bCs/>
          <w:color w:val="000000"/>
          <w:sz w:val="24"/>
          <w:szCs w:val="24"/>
        </w:rPr>
        <w:t> </w:t>
      </w:r>
      <w:r w:rsidRPr="00CC43EC">
        <w:rPr>
          <w:rFonts w:ascii="Times New Roman" w:hAnsi="Times New Roman" w:cs="Times New Roman"/>
          <w:bCs/>
          <w:color w:val="000000"/>
          <w:sz w:val="24"/>
          <w:szCs w:val="24"/>
        </w:rPr>
        <w:t>ZŠ</w:t>
      </w:r>
      <w:r>
        <w:rPr>
          <w:rFonts w:ascii="Times New Roman" w:hAnsi="Times New Roman" w:cs="Times New Roman"/>
          <w:bCs/>
          <w:color w:val="000000"/>
          <w:sz w:val="24"/>
          <w:szCs w:val="24"/>
        </w:rPr>
        <w:t>.</w:t>
      </w:r>
    </w:p>
    <w:p w:rsidR="00CC43EC" w:rsidRPr="00CB141D" w:rsidRDefault="00CC43EC" w:rsidP="003E0A4E">
      <w:pPr>
        <w:suppressAutoHyphens/>
        <w:spacing w:after="0" w:line="360" w:lineRule="auto"/>
        <w:jc w:val="both"/>
        <w:rPr>
          <w:rFonts w:ascii="Times New Roman" w:eastAsia="Times New Roman" w:hAnsi="Times New Roman" w:cs="Times New Roman"/>
          <w:sz w:val="24"/>
          <w:szCs w:val="24"/>
          <w:lang w:eastAsia="zh-CN"/>
        </w:rPr>
      </w:pPr>
    </w:p>
    <w:p w:rsidR="00C03730" w:rsidRPr="00C03730" w:rsidRDefault="00C03730" w:rsidP="00C03730">
      <w:pPr>
        <w:spacing w:after="0" w:line="240" w:lineRule="auto"/>
        <w:rPr>
          <w:rFonts w:ascii="Times New Roman" w:eastAsia="Times New Roman" w:hAnsi="Times New Roman" w:cs="Times New Roman"/>
          <w:color w:val="000000"/>
          <w:sz w:val="19"/>
          <w:szCs w:val="19"/>
          <w:u w:val="single"/>
          <w:lang w:eastAsia="cs-CZ"/>
        </w:rPr>
      </w:pPr>
      <w:r w:rsidRPr="00C03730">
        <w:rPr>
          <w:rFonts w:ascii="Times New Roman" w:eastAsia="Times New Roman" w:hAnsi="Times New Roman" w:cs="Times New Roman"/>
          <w:b/>
          <w:bCs/>
          <w:color w:val="000000"/>
          <w:sz w:val="24"/>
          <w:szCs w:val="24"/>
          <w:u w:val="single"/>
          <w:lang w:eastAsia="cs-CZ"/>
        </w:rPr>
        <w:t>Projekt "Místní akční plán rozvoje vzdělávání II pro ORP Litvínov"</w:t>
      </w:r>
    </w:p>
    <w:p w:rsidR="00C03730" w:rsidRPr="00C03730" w:rsidRDefault="00C03730" w:rsidP="00C03730">
      <w:pPr>
        <w:spacing w:after="0" w:line="240" w:lineRule="auto"/>
        <w:jc w:val="center"/>
        <w:rPr>
          <w:rFonts w:ascii="Times New Roman" w:eastAsia="Times New Roman" w:hAnsi="Times New Roman" w:cs="Times New Roman"/>
          <w:color w:val="000000"/>
          <w:sz w:val="19"/>
          <w:szCs w:val="19"/>
          <w:lang w:eastAsia="cs-CZ"/>
        </w:rPr>
      </w:pPr>
      <w:r w:rsidRPr="00C03730">
        <w:rPr>
          <w:rFonts w:ascii="Times New Roman" w:eastAsia="Times New Roman" w:hAnsi="Times New Roman" w:cs="Times New Roman"/>
          <w:bCs/>
          <w:color w:val="000000"/>
          <w:sz w:val="24"/>
          <w:szCs w:val="24"/>
          <w:lang w:eastAsia="cs-CZ"/>
        </w:rPr>
        <w:t>(projekt č. CZ.02.3.68/0.0/0.0/17_047/0011095) </w:t>
      </w:r>
    </w:p>
    <w:p w:rsidR="00C03730" w:rsidRPr="00C03730" w:rsidRDefault="00C03730" w:rsidP="00C03730">
      <w:pPr>
        <w:spacing w:after="0" w:line="240" w:lineRule="auto"/>
        <w:rPr>
          <w:rFonts w:ascii="Arial" w:eastAsia="Times New Roman" w:hAnsi="Arial" w:cs="Arial"/>
          <w:color w:val="000000"/>
          <w:sz w:val="19"/>
          <w:szCs w:val="19"/>
          <w:lang w:eastAsia="cs-CZ"/>
        </w:rPr>
      </w:pPr>
      <w:r w:rsidRPr="00C03730">
        <w:rPr>
          <w:rFonts w:ascii="Arial" w:eastAsia="Times New Roman" w:hAnsi="Arial" w:cs="Arial"/>
          <w:color w:val="000000"/>
          <w:sz w:val="19"/>
          <w:szCs w:val="19"/>
          <w:lang w:eastAsia="cs-CZ"/>
        </w:rPr>
        <w:t> </w:t>
      </w:r>
    </w:p>
    <w:p w:rsidR="00C03730" w:rsidRPr="00C03730" w:rsidRDefault="00C03730" w:rsidP="00CC43EC">
      <w:pPr>
        <w:spacing w:after="0" w:line="360" w:lineRule="auto"/>
        <w:ind w:firstLine="708"/>
        <w:rPr>
          <w:rFonts w:ascii="Times New Roman" w:eastAsia="Times New Roman" w:hAnsi="Times New Roman" w:cs="Times New Roman"/>
          <w:sz w:val="24"/>
          <w:szCs w:val="24"/>
          <w:lang w:eastAsia="cs-CZ"/>
        </w:rPr>
      </w:pPr>
      <w:r w:rsidRPr="007B6281">
        <w:rPr>
          <w:rFonts w:ascii="Times New Roman" w:hAnsi="Times New Roman" w:cs="Times New Roman"/>
          <w:sz w:val="24"/>
          <w:szCs w:val="24"/>
          <w:shd w:val="clear" w:color="auto" w:fill="FFFFFF"/>
        </w:rPr>
        <w:t>Tento neziskový projekt se zaměřuje na podporu a rozvoj oblasti školství pro mateřské, základní, neformální a zájmové vzdělávání v území ORP Litvínov.</w:t>
      </w:r>
      <w:r w:rsidRPr="00C03730">
        <w:rPr>
          <w:rFonts w:ascii="Times New Roman" w:eastAsia="Times New Roman" w:hAnsi="Times New Roman" w:cs="Times New Roman"/>
          <w:sz w:val="24"/>
          <w:szCs w:val="24"/>
          <w:lang w:eastAsia="cs-CZ"/>
        </w:rPr>
        <w:t> </w:t>
      </w:r>
    </w:p>
    <w:p w:rsidR="00C03730" w:rsidRPr="00C03730" w:rsidRDefault="00C03730" w:rsidP="00CC43EC">
      <w:pPr>
        <w:spacing w:after="0" w:line="360" w:lineRule="auto"/>
        <w:ind w:firstLine="708"/>
        <w:rPr>
          <w:rFonts w:ascii="Times New Roman" w:eastAsia="Times New Roman" w:hAnsi="Times New Roman" w:cs="Times New Roman"/>
          <w:color w:val="000000"/>
          <w:sz w:val="24"/>
          <w:szCs w:val="24"/>
          <w:lang w:eastAsia="cs-CZ"/>
        </w:rPr>
      </w:pPr>
      <w:r w:rsidRPr="007B6281">
        <w:rPr>
          <w:rFonts w:ascii="Times New Roman" w:eastAsia="Times New Roman" w:hAnsi="Times New Roman" w:cs="Times New Roman"/>
          <w:bCs/>
          <w:color w:val="000000"/>
          <w:sz w:val="24"/>
          <w:szCs w:val="24"/>
          <w:lang w:eastAsia="cs-CZ"/>
        </w:rPr>
        <w:t>Projekt se zaměřuje především na</w:t>
      </w:r>
      <w:r w:rsidRPr="007B6281">
        <w:rPr>
          <w:rFonts w:ascii="Times New Roman" w:eastAsia="Times New Roman" w:hAnsi="Times New Roman" w:cs="Times New Roman"/>
          <w:b/>
          <w:bCs/>
          <w:color w:val="000000"/>
          <w:sz w:val="24"/>
          <w:szCs w:val="24"/>
          <w:lang w:eastAsia="cs-CZ"/>
        </w:rPr>
        <w:t xml:space="preserve"> </w:t>
      </w:r>
      <w:r w:rsidRPr="00C03730">
        <w:rPr>
          <w:rFonts w:ascii="Times New Roman" w:eastAsia="Times New Roman" w:hAnsi="Times New Roman" w:cs="Times New Roman"/>
          <w:color w:val="000000"/>
          <w:sz w:val="24"/>
          <w:szCs w:val="24"/>
          <w:lang w:eastAsia="cs-CZ"/>
        </w:rPr>
        <w:t>oblasti jako je čtenářská a matemati</w:t>
      </w:r>
      <w:r w:rsidR="000E1D4F">
        <w:rPr>
          <w:rFonts w:ascii="Times New Roman" w:eastAsia="Times New Roman" w:hAnsi="Times New Roman" w:cs="Times New Roman"/>
          <w:color w:val="000000"/>
          <w:sz w:val="24"/>
          <w:szCs w:val="24"/>
          <w:lang w:eastAsia="cs-CZ"/>
        </w:rPr>
        <w:t>cká gramotnost, cizí jazyky, pří</w:t>
      </w:r>
      <w:r w:rsidRPr="00C03730">
        <w:rPr>
          <w:rFonts w:ascii="Times New Roman" w:eastAsia="Times New Roman" w:hAnsi="Times New Roman" w:cs="Times New Roman"/>
          <w:color w:val="000000"/>
          <w:sz w:val="24"/>
          <w:szCs w:val="24"/>
          <w:lang w:eastAsia="cs-CZ"/>
        </w:rPr>
        <w:t>rodní vědy</w:t>
      </w:r>
      <w:r w:rsidRPr="007B6281">
        <w:rPr>
          <w:rFonts w:ascii="Times New Roman" w:eastAsia="Times New Roman" w:hAnsi="Times New Roman" w:cs="Times New Roman"/>
          <w:color w:val="000000"/>
          <w:sz w:val="24"/>
          <w:szCs w:val="24"/>
          <w:lang w:eastAsia="cs-CZ"/>
        </w:rPr>
        <w:t>, polytechnické vzdělávání a IT, z</w:t>
      </w:r>
      <w:r w:rsidRPr="00C03730">
        <w:rPr>
          <w:rFonts w:ascii="Times New Roman" w:eastAsia="Times New Roman" w:hAnsi="Times New Roman" w:cs="Times New Roman"/>
          <w:color w:val="000000"/>
          <w:sz w:val="24"/>
          <w:szCs w:val="24"/>
          <w:lang w:eastAsia="cs-CZ"/>
        </w:rPr>
        <w:t xml:space="preserve">vyšování kvalifikace a motivace </w:t>
      </w:r>
      <w:r w:rsidRPr="007B6281">
        <w:rPr>
          <w:rFonts w:ascii="Times New Roman" w:eastAsia="Times New Roman" w:hAnsi="Times New Roman" w:cs="Times New Roman"/>
          <w:color w:val="000000"/>
          <w:sz w:val="24"/>
          <w:szCs w:val="24"/>
          <w:lang w:eastAsia="cs-CZ"/>
        </w:rPr>
        <w:t>pedagogů a ostatních pracovníků, p</w:t>
      </w:r>
      <w:r w:rsidRPr="00C03730">
        <w:rPr>
          <w:rFonts w:ascii="Times New Roman" w:eastAsia="Times New Roman" w:hAnsi="Times New Roman" w:cs="Times New Roman"/>
          <w:color w:val="000000"/>
          <w:sz w:val="24"/>
          <w:szCs w:val="24"/>
          <w:lang w:eastAsia="cs-CZ"/>
        </w:rPr>
        <w:t>odpora kvalitního kariérového porad</w:t>
      </w:r>
      <w:r w:rsidRPr="007B6281">
        <w:rPr>
          <w:rFonts w:ascii="Times New Roman" w:eastAsia="Times New Roman" w:hAnsi="Times New Roman" w:cs="Times New Roman"/>
          <w:color w:val="000000"/>
          <w:sz w:val="24"/>
          <w:szCs w:val="24"/>
          <w:lang w:eastAsia="cs-CZ"/>
        </w:rPr>
        <w:t>enství pro absolventy ZŠ, z</w:t>
      </w:r>
      <w:r w:rsidRPr="00C03730">
        <w:rPr>
          <w:rFonts w:ascii="Times New Roman" w:eastAsia="Times New Roman" w:hAnsi="Times New Roman" w:cs="Times New Roman"/>
          <w:color w:val="000000"/>
          <w:sz w:val="24"/>
          <w:szCs w:val="24"/>
          <w:lang w:eastAsia="cs-CZ"/>
        </w:rPr>
        <w:t>vyšování m</w:t>
      </w:r>
      <w:r w:rsidRPr="007B6281">
        <w:rPr>
          <w:rFonts w:ascii="Times New Roman" w:eastAsia="Times New Roman" w:hAnsi="Times New Roman" w:cs="Times New Roman"/>
          <w:color w:val="000000"/>
          <w:sz w:val="24"/>
          <w:szCs w:val="24"/>
          <w:lang w:eastAsia="cs-CZ"/>
        </w:rPr>
        <w:t>anažerských schopností ředitelů, r</w:t>
      </w:r>
      <w:r w:rsidRPr="00C03730">
        <w:rPr>
          <w:rFonts w:ascii="Times New Roman" w:eastAsia="Times New Roman" w:hAnsi="Times New Roman" w:cs="Times New Roman"/>
          <w:color w:val="000000"/>
          <w:sz w:val="24"/>
          <w:szCs w:val="24"/>
          <w:lang w:eastAsia="cs-CZ"/>
        </w:rPr>
        <w:t xml:space="preserve">ozvoj klíčových kompetencí žáků (kompetence k učení, k řešení problémů, komunikativní, sociální, personální, </w:t>
      </w:r>
      <w:r w:rsidRPr="007B6281">
        <w:rPr>
          <w:rFonts w:ascii="Times New Roman" w:eastAsia="Times New Roman" w:hAnsi="Times New Roman" w:cs="Times New Roman"/>
          <w:color w:val="000000"/>
          <w:sz w:val="24"/>
          <w:szCs w:val="24"/>
          <w:lang w:eastAsia="cs-CZ"/>
        </w:rPr>
        <w:t>občanská a pracovní kompetence), z</w:t>
      </w:r>
      <w:r w:rsidRPr="00C03730">
        <w:rPr>
          <w:rFonts w:ascii="Times New Roman" w:eastAsia="Times New Roman" w:hAnsi="Times New Roman" w:cs="Times New Roman"/>
          <w:color w:val="000000"/>
          <w:sz w:val="24"/>
          <w:szCs w:val="24"/>
          <w:lang w:eastAsia="cs-CZ"/>
        </w:rPr>
        <w:t>lepšen</w:t>
      </w:r>
      <w:r w:rsidR="007B6281" w:rsidRPr="007B6281">
        <w:rPr>
          <w:rFonts w:ascii="Times New Roman" w:eastAsia="Times New Roman" w:hAnsi="Times New Roman" w:cs="Times New Roman"/>
          <w:color w:val="000000"/>
          <w:sz w:val="24"/>
          <w:szCs w:val="24"/>
          <w:lang w:eastAsia="cs-CZ"/>
        </w:rPr>
        <w:t>í spolupráce škol s rodiči, zřizovateli škol, veřejností, p</w:t>
      </w:r>
      <w:r w:rsidRPr="00C03730">
        <w:rPr>
          <w:rFonts w:ascii="Times New Roman" w:eastAsia="Times New Roman" w:hAnsi="Times New Roman" w:cs="Times New Roman"/>
          <w:color w:val="000000"/>
          <w:sz w:val="24"/>
          <w:szCs w:val="24"/>
          <w:lang w:eastAsia="cs-CZ"/>
        </w:rPr>
        <w:t>odpora nabídky zájmového a neformálního vzděl</w:t>
      </w:r>
      <w:r w:rsidR="007B6281" w:rsidRPr="007B6281">
        <w:rPr>
          <w:rFonts w:ascii="Times New Roman" w:eastAsia="Times New Roman" w:hAnsi="Times New Roman" w:cs="Times New Roman"/>
          <w:color w:val="000000"/>
          <w:sz w:val="24"/>
          <w:szCs w:val="24"/>
          <w:lang w:eastAsia="cs-CZ"/>
        </w:rPr>
        <w:t>ávání včetně pohybových aktivit.</w:t>
      </w:r>
    </w:p>
    <w:p w:rsidR="00CB141D" w:rsidRDefault="00CB141D" w:rsidP="00CC43EC">
      <w:pPr>
        <w:suppressAutoHyphens/>
        <w:spacing w:after="0" w:line="360" w:lineRule="auto"/>
        <w:ind w:firstLine="708"/>
        <w:rPr>
          <w:rFonts w:ascii="Times New Roman" w:eastAsia="Times New Roman" w:hAnsi="Times New Roman" w:cs="Times New Roman"/>
          <w:sz w:val="24"/>
          <w:szCs w:val="24"/>
          <w:lang w:eastAsia="zh-CN"/>
        </w:rPr>
      </w:pPr>
      <w:r w:rsidRPr="007B6281">
        <w:rPr>
          <w:rFonts w:ascii="Times New Roman" w:eastAsia="Times New Roman" w:hAnsi="Times New Roman" w:cs="Times New Roman"/>
          <w:sz w:val="24"/>
          <w:szCs w:val="24"/>
          <w:lang w:eastAsia="zh-CN"/>
        </w:rPr>
        <w:t>Ředitelka školy pracuje v tomto projektu na 2 pozicích: člen pracovní skupiny „Matematická gramotnost“ a člen pracovní skupiny „Ředitelé“</w:t>
      </w:r>
      <w:r w:rsidR="00CC43EC">
        <w:rPr>
          <w:rFonts w:ascii="Times New Roman" w:eastAsia="Times New Roman" w:hAnsi="Times New Roman" w:cs="Times New Roman"/>
          <w:sz w:val="24"/>
          <w:szCs w:val="24"/>
          <w:lang w:eastAsia="zh-CN"/>
        </w:rPr>
        <w:t>.</w:t>
      </w:r>
    </w:p>
    <w:p w:rsidR="003E0A4E" w:rsidRDefault="003E0A4E" w:rsidP="003E0A4E">
      <w:pPr>
        <w:suppressAutoHyphens/>
        <w:spacing w:after="0" w:line="360" w:lineRule="auto"/>
        <w:rPr>
          <w:rFonts w:ascii="Times New Roman" w:eastAsia="Times New Roman" w:hAnsi="Times New Roman" w:cs="Times New Roman"/>
          <w:b/>
          <w:sz w:val="24"/>
          <w:szCs w:val="24"/>
          <w:u w:val="single"/>
          <w:lang w:eastAsia="zh-CN"/>
        </w:rPr>
      </w:pPr>
    </w:p>
    <w:p w:rsidR="003E0A4E" w:rsidRPr="00CB141D" w:rsidRDefault="003E0A4E" w:rsidP="003E0A4E">
      <w:pPr>
        <w:suppressAutoHyphens/>
        <w:spacing w:after="0" w:line="360" w:lineRule="auto"/>
        <w:rPr>
          <w:rFonts w:ascii="Times New Roman" w:eastAsia="Times New Roman" w:hAnsi="Times New Roman" w:cs="Times New Roman"/>
          <w:b/>
          <w:sz w:val="24"/>
          <w:szCs w:val="24"/>
          <w:u w:val="single"/>
          <w:lang w:eastAsia="zh-CN"/>
        </w:rPr>
      </w:pPr>
      <w:r w:rsidRPr="00CB141D">
        <w:rPr>
          <w:rFonts w:ascii="Times New Roman" w:eastAsia="Times New Roman" w:hAnsi="Times New Roman" w:cs="Times New Roman"/>
          <w:b/>
          <w:sz w:val="24"/>
          <w:szCs w:val="24"/>
          <w:u w:val="single"/>
          <w:lang w:eastAsia="zh-CN"/>
        </w:rPr>
        <w:t>Ovoce a zelenina do škol, Mléko do škol</w:t>
      </w:r>
    </w:p>
    <w:p w:rsidR="003E0A4E" w:rsidRPr="00CC43EC" w:rsidRDefault="003E0A4E" w:rsidP="003E0A4E">
      <w:pPr>
        <w:suppressAutoHyphens/>
        <w:spacing w:after="0" w:line="360" w:lineRule="auto"/>
        <w:rPr>
          <w:rFonts w:ascii="Times New Roman" w:eastAsia="Times New Roman" w:hAnsi="Times New Roman" w:cs="Times New Roman"/>
          <w:sz w:val="24"/>
          <w:szCs w:val="24"/>
          <w:lang w:eastAsia="zh-CN"/>
        </w:rPr>
      </w:pPr>
      <w:r w:rsidRPr="00CC43EC">
        <w:rPr>
          <w:rFonts w:ascii="Times New Roman" w:hAnsi="Times New Roman" w:cs="Times New Roman"/>
          <w:color w:val="000000"/>
          <w:sz w:val="24"/>
          <w:szCs w:val="24"/>
          <w:shd w:val="clear" w:color="auto" w:fill="FFFFFF"/>
        </w:rPr>
        <w:t>Cílem projektu "Ovoce a zelenina do škol" je zvýšit oblibu produktů z ovoce, zeleniny a banánů, přispět k trvalému zvýšení spotřeby ovoce a zeleniny, vytvořit stravovací návyk ve výživě dětí,  zlepšit zdravotního stav, bojovat proti epidemii dětské obezity a zvrátit klesající spotřebu ovoce a zeleniny. </w:t>
      </w:r>
    </w:p>
    <w:p w:rsidR="003E0A4E" w:rsidRPr="00CB141D" w:rsidRDefault="003E0A4E" w:rsidP="003E0A4E">
      <w:pPr>
        <w:suppressAutoHyphens/>
        <w:spacing w:after="0" w:line="360" w:lineRule="auto"/>
        <w:ind w:firstLine="708"/>
        <w:jc w:val="both"/>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 Celý školní rok dostávají žáci naší školy díky tomuto projektu ovoce či zeleninou a malé mléko nebo džus. </w:t>
      </w:r>
    </w:p>
    <w:p w:rsidR="003E0A4E" w:rsidRDefault="003E0A4E" w:rsidP="003E0A4E">
      <w:pPr>
        <w:suppressAutoHyphens/>
        <w:spacing w:after="0" w:line="360" w:lineRule="auto"/>
        <w:jc w:val="both"/>
        <w:rPr>
          <w:rFonts w:ascii="Times New Roman" w:eastAsia="Times New Roman" w:hAnsi="Times New Roman" w:cs="Times New Roman"/>
          <w:b/>
          <w:sz w:val="24"/>
          <w:szCs w:val="24"/>
          <w:u w:val="single"/>
          <w:lang w:eastAsia="zh-CN"/>
        </w:rPr>
      </w:pPr>
    </w:p>
    <w:p w:rsidR="003E0A4E" w:rsidRPr="00CB141D" w:rsidRDefault="003E0A4E" w:rsidP="003E0A4E">
      <w:pPr>
        <w:suppressAutoHyphens/>
        <w:spacing w:after="0" w:line="360" w:lineRule="auto"/>
        <w:jc w:val="both"/>
        <w:rPr>
          <w:rFonts w:ascii="Times New Roman" w:eastAsia="Times New Roman" w:hAnsi="Times New Roman" w:cs="Times New Roman"/>
          <w:b/>
          <w:sz w:val="24"/>
          <w:szCs w:val="24"/>
          <w:u w:val="single"/>
          <w:lang w:eastAsia="zh-CN"/>
        </w:rPr>
      </w:pPr>
      <w:r w:rsidRPr="00CB141D">
        <w:rPr>
          <w:rFonts w:ascii="Times New Roman" w:eastAsia="Times New Roman" w:hAnsi="Times New Roman" w:cs="Times New Roman"/>
          <w:b/>
          <w:sz w:val="24"/>
          <w:szCs w:val="24"/>
          <w:u w:val="single"/>
          <w:lang w:eastAsia="zh-CN"/>
        </w:rPr>
        <w:t xml:space="preserve">Sběrová soutěž </w:t>
      </w:r>
    </w:p>
    <w:p w:rsidR="003E0A4E" w:rsidRDefault="003E0A4E" w:rsidP="003E0A4E">
      <w:pPr>
        <w:suppressAutoHyphens/>
        <w:spacing w:after="0" w:line="360" w:lineRule="auto"/>
        <w:ind w:firstLine="708"/>
        <w:jc w:val="both"/>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 xml:space="preserve">Celkem žáci za pomoci svých rodičů </w:t>
      </w:r>
      <w:r>
        <w:rPr>
          <w:rFonts w:ascii="Times New Roman" w:eastAsia="Times New Roman" w:hAnsi="Times New Roman" w:cs="Times New Roman"/>
          <w:sz w:val="24"/>
          <w:szCs w:val="24"/>
          <w:lang w:eastAsia="zh-CN"/>
        </w:rPr>
        <w:t>sbírají pravidelně papír a PET láhve. V</w:t>
      </w:r>
      <w:r w:rsidRPr="00CB141D">
        <w:rPr>
          <w:rFonts w:ascii="Times New Roman" w:eastAsia="Times New Roman" w:hAnsi="Times New Roman" w:cs="Times New Roman"/>
          <w:sz w:val="24"/>
          <w:szCs w:val="24"/>
          <w:lang w:eastAsia="zh-CN"/>
        </w:rPr>
        <w:t xml:space="preserve">šichni sběrači byli za velkou snahu odměněni. Výtěžek akce bude využit na </w:t>
      </w:r>
      <w:r>
        <w:rPr>
          <w:rFonts w:ascii="Times New Roman" w:eastAsia="Times New Roman" w:hAnsi="Times New Roman" w:cs="Times New Roman"/>
          <w:sz w:val="24"/>
          <w:szCs w:val="24"/>
          <w:lang w:eastAsia="zh-CN"/>
        </w:rPr>
        <w:t>zaplacení autobusu na výlet.</w:t>
      </w:r>
    </w:p>
    <w:p w:rsidR="00CC43EC" w:rsidRDefault="00CC43EC" w:rsidP="00CC43EC">
      <w:pPr>
        <w:suppressAutoHyphens/>
        <w:spacing w:after="0" w:line="360" w:lineRule="auto"/>
        <w:ind w:firstLine="708"/>
        <w:rPr>
          <w:rFonts w:ascii="Times New Roman" w:eastAsia="Times New Roman" w:hAnsi="Times New Roman" w:cs="Times New Roman"/>
          <w:sz w:val="24"/>
          <w:szCs w:val="24"/>
          <w:lang w:eastAsia="zh-CN"/>
        </w:rPr>
      </w:pPr>
    </w:p>
    <w:p w:rsidR="00CC43EC" w:rsidRDefault="00CC43EC" w:rsidP="00CC43EC">
      <w:pPr>
        <w:suppressAutoHyphens/>
        <w:spacing w:after="0" w:line="360" w:lineRule="auto"/>
        <w:ind w:firstLine="708"/>
        <w:rPr>
          <w:rFonts w:ascii="Times New Roman" w:eastAsia="Times New Roman" w:hAnsi="Times New Roman" w:cs="Times New Roman"/>
          <w:sz w:val="24"/>
          <w:szCs w:val="24"/>
          <w:lang w:eastAsia="zh-CN"/>
        </w:rPr>
      </w:pPr>
    </w:p>
    <w:p w:rsidR="00CB141D" w:rsidRPr="00EF6063" w:rsidRDefault="00CB141D" w:rsidP="00CB141D">
      <w:pPr>
        <w:suppressAutoHyphens/>
        <w:spacing w:after="0" w:line="240" w:lineRule="auto"/>
        <w:rPr>
          <w:rFonts w:ascii="Times New Roman" w:eastAsia="Times New Roman" w:hAnsi="Times New Roman" w:cs="Times New Roman"/>
          <w:b/>
          <w:i/>
          <w:color w:val="538135" w:themeColor="accent6" w:themeShade="BF"/>
          <w:sz w:val="32"/>
          <w:szCs w:val="32"/>
          <w:lang w:eastAsia="zh-CN"/>
        </w:rPr>
      </w:pPr>
      <w:r w:rsidRPr="00EF6063">
        <w:rPr>
          <w:rFonts w:ascii="Times New Roman" w:eastAsia="Times New Roman" w:hAnsi="Times New Roman" w:cs="Times New Roman"/>
          <w:b/>
          <w:i/>
          <w:color w:val="538135" w:themeColor="accent6" w:themeShade="BF"/>
          <w:sz w:val="32"/>
          <w:szCs w:val="32"/>
          <w:lang w:eastAsia="zh-CN"/>
        </w:rPr>
        <w:lastRenderedPageBreak/>
        <w:t>2.15. Škola, žáci a veřejnost</w:t>
      </w:r>
    </w:p>
    <w:p w:rsidR="00CB141D" w:rsidRPr="00CB141D" w:rsidRDefault="00CB141D" w:rsidP="00CB141D">
      <w:pPr>
        <w:widowControl w:val="0"/>
        <w:suppressAutoHyphens/>
        <w:spacing w:after="0" w:line="360" w:lineRule="auto"/>
        <w:jc w:val="center"/>
        <w:rPr>
          <w:rFonts w:ascii="Arial" w:eastAsia="Times New Roman" w:hAnsi="Arial" w:cs="Arial"/>
          <w:color w:val="000000"/>
          <w:sz w:val="20"/>
          <w:szCs w:val="20"/>
          <w:lang w:eastAsia="zh-CN"/>
        </w:rPr>
      </w:pPr>
    </w:p>
    <w:p w:rsidR="00CB141D" w:rsidRPr="00CB141D" w:rsidRDefault="00CB141D" w:rsidP="00CB141D">
      <w:pPr>
        <w:widowControl w:val="0"/>
        <w:suppressAutoHyphens/>
        <w:spacing w:after="0" w:line="360" w:lineRule="auto"/>
        <w:ind w:firstLine="708"/>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 xml:space="preserve">Nejdůležitějším cílem zaměřeným na veřejnost je vytvořit partnerský vztah mezi školou, žákem a zákonným zástupcem žáka. Spolupracujeme s rodiči tak, aby se zapojili do výuky a chodu školy – třídní schůzky, dny otevřených dveří, konzultační hodiny, odpolední akce s žáky. </w:t>
      </w:r>
      <w:r w:rsidR="0085371E">
        <w:rPr>
          <w:rFonts w:ascii="Times New Roman" w:eastAsia="Times New Roman" w:hAnsi="Times New Roman" w:cs="Times New Roman"/>
          <w:color w:val="000000"/>
          <w:sz w:val="24"/>
          <w:szCs w:val="24"/>
          <w:lang w:eastAsia="zh-CN"/>
        </w:rPr>
        <w:t xml:space="preserve">Tento školní rok bylo nutno spoustu aktivit s rodiči zrušit a posunout na další školní rok. Komunikace probíhala především on-line. </w:t>
      </w:r>
    </w:p>
    <w:p w:rsidR="00CB141D" w:rsidRPr="00CB141D" w:rsidRDefault="00CB141D" w:rsidP="00CB141D">
      <w:pPr>
        <w:widowControl w:val="0"/>
        <w:suppressAutoHyphens/>
        <w:spacing w:after="0" w:line="360" w:lineRule="auto"/>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ab/>
        <w:t xml:space="preserve">Aktivně spolupracujeme se školskou radou, se zřizovatelem. Pomáháme při oživení společenského života obce organizováním tradičních akcí (Ples školy, vánočních setkání, letní Zahradní slavnosti). </w:t>
      </w:r>
      <w:r w:rsidR="0085371E">
        <w:rPr>
          <w:rFonts w:ascii="Times New Roman" w:eastAsia="Times New Roman" w:hAnsi="Times New Roman" w:cs="Times New Roman"/>
          <w:color w:val="000000"/>
          <w:sz w:val="24"/>
          <w:szCs w:val="24"/>
          <w:lang w:eastAsia="zh-CN"/>
        </w:rPr>
        <w:t xml:space="preserve">Letos, vzhledem k situaci proběhla pouze Zahradní slavnost, a to jen pro žáky a rodiče 5. třídy. Sběrem papíru a PET lahví pečujeme </w:t>
      </w:r>
      <w:r w:rsidRPr="00CB141D">
        <w:rPr>
          <w:rFonts w:ascii="Times New Roman" w:eastAsia="Times New Roman" w:hAnsi="Times New Roman" w:cs="Times New Roman"/>
          <w:color w:val="000000"/>
          <w:sz w:val="24"/>
          <w:szCs w:val="24"/>
          <w:lang w:eastAsia="zh-CN"/>
        </w:rPr>
        <w:t>o čistotu obce</w:t>
      </w:r>
      <w:r w:rsidR="0085371E">
        <w:rPr>
          <w:rFonts w:ascii="Times New Roman" w:eastAsia="Times New Roman" w:hAnsi="Times New Roman" w:cs="Times New Roman"/>
          <w:color w:val="000000"/>
          <w:sz w:val="24"/>
          <w:szCs w:val="24"/>
          <w:lang w:eastAsia="zh-CN"/>
        </w:rPr>
        <w:t xml:space="preserve">. </w:t>
      </w:r>
      <w:r w:rsidRPr="00CB141D">
        <w:rPr>
          <w:rFonts w:ascii="Times New Roman" w:eastAsia="Times New Roman" w:hAnsi="Times New Roman" w:cs="Times New Roman"/>
          <w:color w:val="000000"/>
          <w:sz w:val="24"/>
          <w:szCs w:val="24"/>
          <w:lang w:eastAsia="zh-CN"/>
        </w:rPr>
        <w:t>Rozvíjíme kontakty s ostatními školami a institucemi (knihovna, Domov pro seniory</w:t>
      </w:r>
      <w:r w:rsidR="00EF6063">
        <w:rPr>
          <w:rFonts w:ascii="Times New Roman" w:eastAsia="Times New Roman" w:hAnsi="Times New Roman" w:cs="Times New Roman"/>
          <w:color w:val="000000"/>
          <w:sz w:val="24"/>
          <w:szCs w:val="24"/>
          <w:lang w:eastAsia="zh-CN"/>
        </w:rPr>
        <w:t>, ZUŠ</w:t>
      </w:r>
      <w:r w:rsidRPr="00CB141D">
        <w:rPr>
          <w:rFonts w:ascii="Times New Roman" w:eastAsia="Times New Roman" w:hAnsi="Times New Roman" w:cs="Times New Roman"/>
          <w:color w:val="000000"/>
          <w:sz w:val="24"/>
          <w:szCs w:val="24"/>
          <w:lang w:eastAsia="zh-CN"/>
        </w:rPr>
        <w:t xml:space="preserve">) formou kulturních vystoupení a sportovních soutěží. </w:t>
      </w:r>
      <w:r w:rsidR="0085371E">
        <w:rPr>
          <w:rFonts w:ascii="Times New Roman" w:eastAsia="Times New Roman" w:hAnsi="Times New Roman" w:cs="Times New Roman"/>
          <w:color w:val="000000"/>
          <w:sz w:val="24"/>
          <w:szCs w:val="24"/>
          <w:lang w:eastAsia="zh-CN"/>
        </w:rPr>
        <w:t>U</w:t>
      </w:r>
      <w:r w:rsidRPr="00CB141D">
        <w:rPr>
          <w:rFonts w:ascii="Times New Roman" w:eastAsia="Times New Roman" w:hAnsi="Times New Roman" w:cs="Times New Roman"/>
          <w:color w:val="000000"/>
          <w:sz w:val="24"/>
          <w:szCs w:val="24"/>
          <w:lang w:eastAsia="zh-CN"/>
        </w:rPr>
        <w:t>d</w:t>
      </w:r>
      <w:r w:rsidR="00CE2D58">
        <w:rPr>
          <w:rFonts w:ascii="Times New Roman" w:eastAsia="Times New Roman" w:hAnsi="Times New Roman" w:cs="Times New Roman"/>
          <w:color w:val="000000"/>
          <w:sz w:val="24"/>
          <w:szCs w:val="24"/>
          <w:lang w:eastAsia="zh-CN"/>
        </w:rPr>
        <w:t>ržujeme dobrou spolupráci s MŠ, a</w:t>
      </w:r>
      <w:r w:rsidRPr="00CB141D">
        <w:rPr>
          <w:rFonts w:ascii="Times New Roman" w:eastAsia="Times New Roman" w:hAnsi="Times New Roman" w:cs="Times New Roman"/>
          <w:color w:val="000000"/>
          <w:sz w:val="24"/>
          <w:szCs w:val="24"/>
          <w:lang w:eastAsia="zh-CN"/>
        </w:rPr>
        <w:t xml:space="preserve"> to  vzájemnými návštěvami dětí z MŠ ve škole a žáků ZŠ ve školce, společnými výl</w:t>
      </w:r>
      <w:r w:rsidR="00CE2D58">
        <w:rPr>
          <w:rFonts w:ascii="Times New Roman" w:eastAsia="Times New Roman" w:hAnsi="Times New Roman" w:cs="Times New Roman"/>
          <w:color w:val="000000"/>
          <w:sz w:val="24"/>
          <w:szCs w:val="24"/>
          <w:lang w:eastAsia="zh-CN"/>
        </w:rPr>
        <w:t xml:space="preserve">ety a pořádání společných </w:t>
      </w:r>
      <w:proofErr w:type="gramStart"/>
      <w:r w:rsidR="00CE2D58">
        <w:rPr>
          <w:rFonts w:ascii="Times New Roman" w:eastAsia="Times New Roman" w:hAnsi="Times New Roman" w:cs="Times New Roman"/>
          <w:color w:val="000000"/>
          <w:sz w:val="24"/>
          <w:szCs w:val="24"/>
          <w:lang w:eastAsia="zh-CN"/>
        </w:rPr>
        <w:t>akcí ( opět</w:t>
      </w:r>
      <w:proofErr w:type="gramEnd"/>
      <w:r w:rsidR="00CE2D58">
        <w:rPr>
          <w:rFonts w:ascii="Times New Roman" w:eastAsia="Times New Roman" w:hAnsi="Times New Roman" w:cs="Times New Roman"/>
          <w:color w:val="000000"/>
          <w:sz w:val="24"/>
          <w:szCs w:val="24"/>
          <w:lang w:eastAsia="zh-CN"/>
        </w:rPr>
        <w:t xml:space="preserve"> v letošním roce byla velká část zredukována).</w:t>
      </w:r>
    </w:p>
    <w:p w:rsidR="00CB141D" w:rsidRPr="00CB141D" w:rsidRDefault="00CB141D" w:rsidP="00CB141D">
      <w:pPr>
        <w:widowControl w:val="0"/>
        <w:suppressAutoHyphens/>
        <w:spacing w:after="0" w:line="360" w:lineRule="auto"/>
        <w:ind w:firstLine="708"/>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 xml:space="preserve">Veřejnosti poskytujeme informace pomocí webových stránek, </w:t>
      </w:r>
      <w:proofErr w:type="spellStart"/>
      <w:r w:rsidRPr="00CB141D">
        <w:rPr>
          <w:rFonts w:ascii="Times New Roman" w:eastAsia="Times New Roman" w:hAnsi="Times New Roman" w:cs="Times New Roman"/>
          <w:color w:val="000000"/>
          <w:sz w:val="24"/>
          <w:szCs w:val="24"/>
          <w:lang w:eastAsia="zh-CN"/>
        </w:rPr>
        <w:t>Facebooku</w:t>
      </w:r>
      <w:proofErr w:type="spellEnd"/>
      <w:r w:rsidRPr="00CB141D">
        <w:rPr>
          <w:rFonts w:ascii="Times New Roman" w:eastAsia="Times New Roman" w:hAnsi="Times New Roman" w:cs="Times New Roman"/>
          <w:color w:val="000000"/>
          <w:sz w:val="24"/>
          <w:szCs w:val="24"/>
          <w:lang w:eastAsia="zh-CN"/>
        </w:rPr>
        <w:t>, prezentace školy v regionálním tisku, výstava prací žáků.</w:t>
      </w:r>
    </w:p>
    <w:p w:rsidR="003A6729" w:rsidRPr="000116DD" w:rsidRDefault="003A6729" w:rsidP="003A6729">
      <w:pPr>
        <w:spacing w:after="0" w:line="276" w:lineRule="auto"/>
        <w:rPr>
          <w:rFonts w:ascii="Times New Roman" w:hAnsi="Times New Roman" w:cs="Times New Roman"/>
          <w:sz w:val="24"/>
          <w:szCs w:val="24"/>
          <w:lang w:eastAsia="cs-CZ"/>
        </w:rPr>
      </w:pPr>
    </w:p>
    <w:p w:rsidR="003A6729" w:rsidRPr="000116DD" w:rsidRDefault="003A6729" w:rsidP="004A73F4">
      <w:pPr>
        <w:numPr>
          <w:ilvl w:val="0"/>
          <w:numId w:val="8"/>
        </w:numPr>
        <w:spacing w:after="0" w:line="276" w:lineRule="auto"/>
        <w:contextualSpacing/>
        <w:rPr>
          <w:rFonts w:ascii="Times New Roman" w:hAnsi="Times New Roman" w:cs="Times New Roman"/>
          <w:sz w:val="24"/>
          <w:szCs w:val="24"/>
          <w:lang w:eastAsia="cs-CZ"/>
        </w:rPr>
      </w:pPr>
      <w:r w:rsidRPr="000116DD">
        <w:rPr>
          <w:rFonts w:ascii="Times New Roman" w:hAnsi="Times New Roman" w:cs="Times New Roman"/>
          <w:sz w:val="24"/>
          <w:szCs w:val="24"/>
          <w:lang w:eastAsia="cs-CZ"/>
        </w:rPr>
        <w:t xml:space="preserve">Akce školy </w:t>
      </w:r>
    </w:p>
    <w:p w:rsidR="000116DD" w:rsidRDefault="000116DD" w:rsidP="004A73F4">
      <w:pPr>
        <w:numPr>
          <w:ilvl w:val="0"/>
          <w:numId w:val="8"/>
        </w:numPr>
        <w:spacing w:after="0" w:line="276" w:lineRule="auto"/>
        <w:contextualSpacing/>
        <w:rPr>
          <w:rFonts w:ascii="Times New Roman" w:hAnsi="Times New Roman" w:cs="Times New Roman"/>
          <w:sz w:val="24"/>
          <w:szCs w:val="24"/>
          <w:lang w:eastAsia="cs-CZ"/>
        </w:rPr>
      </w:pPr>
      <w:r w:rsidRPr="000116DD">
        <w:rPr>
          <w:rFonts w:ascii="Times New Roman" w:hAnsi="Times New Roman" w:cs="Times New Roman"/>
          <w:sz w:val="24"/>
          <w:szCs w:val="24"/>
          <w:lang w:eastAsia="cs-CZ"/>
        </w:rPr>
        <w:t>Vzhledem k mimořádným opatřením v roce 2020/2021 byla většina naplánovaných akcí zrušena.</w:t>
      </w:r>
    </w:p>
    <w:p w:rsidR="000116DD" w:rsidRPr="000116DD" w:rsidRDefault="000116DD" w:rsidP="004A73F4">
      <w:pPr>
        <w:numPr>
          <w:ilvl w:val="0"/>
          <w:numId w:val="8"/>
        </w:numPr>
        <w:spacing w:after="0" w:line="276" w:lineRule="auto"/>
        <w:contextualSpacing/>
        <w:rPr>
          <w:rFonts w:ascii="Times New Roman" w:hAnsi="Times New Roman" w:cs="Times New Roman"/>
          <w:sz w:val="24"/>
          <w:szCs w:val="24"/>
          <w:lang w:eastAsia="cs-CZ"/>
        </w:rPr>
      </w:pPr>
      <w:r>
        <w:rPr>
          <w:rFonts w:ascii="Times New Roman" w:hAnsi="Times New Roman" w:cs="Times New Roman"/>
          <w:sz w:val="24"/>
          <w:szCs w:val="24"/>
          <w:lang w:eastAsia="cs-CZ"/>
        </w:rPr>
        <w:t>Průběžně dle situace probíhaly soutěže, výlety, třídní akce.</w:t>
      </w:r>
    </w:p>
    <w:p w:rsidR="003A6729" w:rsidRPr="000116DD" w:rsidRDefault="003A6729" w:rsidP="003A6729">
      <w:pPr>
        <w:spacing w:after="0" w:line="276" w:lineRule="auto"/>
        <w:outlineLvl w:val="0"/>
        <w:rPr>
          <w:rFonts w:ascii="Times New Roman" w:hAnsi="Times New Roman" w:cs="Times New Roman"/>
          <w:sz w:val="24"/>
          <w:szCs w:val="24"/>
          <w:lang w:eastAsia="cs-CZ"/>
        </w:rPr>
      </w:pPr>
    </w:p>
    <w:p w:rsidR="000116DD" w:rsidRPr="000116DD" w:rsidRDefault="000116DD" w:rsidP="000116DD">
      <w:pPr>
        <w:spacing w:after="0"/>
        <w:ind w:left="108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3"/>
        <w:gridCol w:w="5142"/>
      </w:tblGrid>
      <w:tr w:rsidR="000116DD" w:rsidRPr="000116DD" w:rsidTr="000116DD">
        <w:trPr>
          <w:trHeight w:val="349"/>
          <w:jc w:val="center"/>
        </w:trPr>
        <w:tc>
          <w:tcPr>
            <w:tcW w:w="2923" w:type="dxa"/>
            <w:shd w:val="clear" w:color="auto" w:fill="E6E6E6"/>
          </w:tcPr>
          <w:p w:rsidR="000116DD" w:rsidRPr="000116DD" w:rsidRDefault="000116DD" w:rsidP="00BF6A11">
            <w:pPr>
              <w:spacing w:after="0"/>
              <w:jc w:val="center"/>
              <w:rPr>
                <w:rFonts w:ascii="Times New Roman" w:hAnsi="Times New Roman" w:cs="Times New Roman"/>
                <w:bCs/>
                <w:sz w:val="24"/>
                <w:szCs w:val="24"/>
              </w:rPr>
            </w:pPr>
          </w:p>
        </w:tc>
        <w:tc>
          <w:tcPr>
            <w:tcW w:w="5142" w:type="dxa"/>
            <w:shd w:val="clear" w:color="auto" w:fill="E6E6E6"/>
          </w:tcPr>
          <w:p w:rsidR="000116DD" w:rsidRPr="000116DD" w:rsidRDefault="000116DD" w:rsidP="00BF6A11">
            <w:pPr>
              <w:spacing w:after="0"/>
              <w:jc w:val="center"/>
              <w:rPr>
                <w:rFonts w:ascii="Times New Roman" w:hAnsi="Times New Roman" w:cs="Times New Roman"/>
                <w:bCs/>
                <w:sz w:val="24"/>
                <w:szCs w:val="24"/>
              </w:rPr>
            </w:pPr>
            <w:r w:rsidRPr="000116DD">
              <w:rPr>
                <w:rFonts w:ascii="Times New Roman" w:hAnsi="Times New Roman" w:cs="Times New Roman"/>
                <w:bCs/>
                <w:sz w:val="24"/>
                <w:szCs w:val="24"/>
              </w:rPr>
              <w:t>Akce</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Září</w:t>
            </w: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Slavnostní zahájení školního roku, 1. pedagogická rada</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Borders>
              <w:bottom w:val="single" w:sz="4" w:space="0" w:color="auto"/>
            </w:tcBorders>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Zahajovací třídní schůzka</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Říjen</w:t>
            </w: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Schůzka školské rady</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proofErr w:type="spellStart"/>
            <w:r w:rsidRPr="000116DD">
              <w:rPr>
                <w:rFonts w:ascii="Times New Roman" w:hAnsi="Times New Roman" w:cs="Times New Roman"/>
                <w:sz w:val="24"/>
                <w:szCs w:val="24"/>
              </w:rPr>
              <w:t>Bramboroolympiáda</w:t>
            </w:r>
            <w:proofErr w:type="spellEnd"/>
            <w:r>
              <w:rPr>
                <w:rFonts w:ascii="Times New Roman" w:hAnsi="Times New Roman" w:cs="Times New Roman"/>
                <w:sz w:val="24"/>
                <w:szCs w:val="24"/>
              </w:rPr>
              <w:t xml:space="preserve"> - ZRUŠENO</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Knihovna Litvínov – 1. a 2. ročník</w:t>
            </w:r>
            <w:r>
              <w:rPr>
                <w:rFonts w:ascii="Times New Roman" w:hAnsi="Times New Roman" w:cs="Times New Roman"/>
                <w:sz w:val="24"/>
                <w:szCs w:val="24"/>
              </w:rPr>
              <w:t xml:space="preserve"> - ZRUŠENO</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Knihovna Litvínov – 3., 4. a 5. ročník</w:t>
            </w:r>
            <w:r>
              <w:rPr>
                <w:rFonts w:ascii="Times New Roman" w:hAnsi="Times New Roman" w:cs="Times New Roman"/>
                <w:sz w:val="24"/>
                <w:szCs w:val="24"/>
              </w:rPr>
              <w:t xml:space="preserve"> - ZRUŠENO</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Borders>
              <w:bottom w:val="single" w:sz="4" w:space="0" w:color="auto"/>
            </w:tcBorders>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Podzimní prázdniny</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Listopad</w:t>
            </w:r>
          </w:p>
        </w:tc>
        <w:tc>
          <w:tcPr>
            <w:tcW w:w="5142" w:type="dxa"/>
            <w:tcBorders>
              <w:bottom w:val="single" w:sz="4" w:space="0" w:color="auto"/>
            </w:tcBorders>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Pedagogická rada</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Borders>
              <w:bottom w:val="single" w:sz="4" w:space="0" w:color="auto"/>
            </w:tcBorders>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 xml:space="preserve">Konzultační TS, </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Borders>
              <w:bottom w:val="single" w:sz="4" w:space="0" w:color="auto"/>
            </w:tcBorders>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Zdobení stromečku před školou</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Prosinec</w:t>
            </w:r>
          </w:p>
        </w:tc>
        <w:tc>
          <w:tcPr>
            <w:tcW w:w="5142" w:type="dxa"/>
            <w:tcBorders>
              <w:bottom w:val="single" w:sz="4" w:space="0" w:color="auto"/>
            </w:tcBorders>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Mikuláš ve škole</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Borders>
              <w:bottom w:val="single" w:sz="4" w:space="0" w:color="auto"/>
            </w:tcBorders>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Rozsvícení stromečku</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Borders>
              <w:bottom w:val="single" w:sz="4" w:space="0" w:color="auto"/>
            </w:tcBorders>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Vánoční besídka</w:t>
            </w:r>
            <w:r w:rsidR="002F0EFB">
              <w:rPr>
                <w:rFonts w:ascii="Times New Roman" w:hAnsi="Times New Roman" w:cs="Times New Roman"/>
                <w:sz w:val="24"/>
                <w:szCs w:val="24"/>
              </w:rPr>
              <w:t xml:space="preserve"> - - ZRUŠENO</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Borders>
              <w:bottom w:val="single" w:sz="4" w:space="0" w:color="auto"/>
            </w:tcBorders>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 xml:space="preserve">Vánoční prázdniny </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Leden</w:t>
            </w: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Pedagogická rada</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Třídní schůzky</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2F0EFB" w:rsidP="00BF6A11">
            <w:pPr>
              <w:spacing w:after="0"/>
              <w:rPr>
                <w:rFonts w:ascii="Times New Roman" w:hAnsi="Times New Roman" w:cs="Times New Roman"/>
                <w:sz w:val="24"/>
                <w:szCs w:val="24"/>
              </w:rPr>
            </w:pPr>
            <w:r>
              <w:rPr>
                <w:rFonts w:ascii="Times New Roman" w:hAnsi="Times New Roman" w:cs="Times New Roman"/>
                <w:sz w:val="24"/>
                <w:szCs w:val="24"/>
              </w:rPr>
              <w:t>Strašidelná škola - ZRUŠENO</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Pololetní prázdniny</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Únor</w:t>
            </w: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Jarní prázdniny s příměstským táborem (3 dny)</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Školská rada</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Zahájení plaveckého výcviku</w:t>
            </w:r>
            <w:r w:rsidR="002F0EFB">
              <w:rPr>
                <w:rFonts w:ascii="Times New Roman" w:hAnsi="Times New Roman" w:cs="Times New Roman"/>
                <w:sz w:val="24"/>
                <w:szCs w:val="24"/>
              </w:rPr>
              <w:t>- ZRUŠENO</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Březen</w:t>
            </w: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Ples školy</w:t>
            </w:r>
            <w:r>
              <w:rPr>
                <w:rFonts w:ascii="Times New Roman" w:hAnsi="Times New Roman" w:cs="Times New Roman"/>
                <w:sz w:val="24"/>
                <w:szCs w:val="24"/>
              </w:rPr>
              <w:t xml:space="preserve"> - ZRUŠENO</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Knihovna Litvínov – 1. a 2. ročník</w:t>
            </w:r>
            <w:r>
              <w:rPr>
                <w:rFonts w:ascii="Times New Roman" w:hAnsi="Times New Roman" w:cs="Times New Roman"/>
                <w:sz w:val="24"/>
                <w:szCs w:val="24"/>
              </w:rPr>
              <w:t>- ZRUŠENO</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Knihovna Litvínov – 3., 4. a 5. ročník</w:t>
            </w:r>
            <w:r>
              <w:rPr>
                <w:rFonts w:ascii="Times New Roman" w:hAnsi="Times New Roman" w:cs="Times New Roman"/>
                <w:sz w:val="24"/>
                <w:szCs w:val="24"/>
              </w:rPr>
              <w:t>- ZRUŠENO</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Duben</w:t>
            </w: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Zápis do 1. ročníku</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Den Země – projektový den</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Pedagogická rada</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Třídní schůzky</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Květen</w:t>
            </w: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Školská rada</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Do školy se těšíme I.</w:t>
            </w:r>
            <w:r>
              <w:rPr>
                <w:rFonts w:ascii="Times New Roman" w:hAnsi="Times New Roman" w:cs="Times New Roman"/>
                <w:sz w:val="24"/>
                <w:szCs w:val="24"/>
              </w:rPr>
              <w:t xml:space="preserve"> - ZRUŠENO</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Knihovna Litvínov – 3., 4. a 5. ročník</w:t>
            </w:r>
            <w:r>
              <w:rPr>
                <w:rFonts w:ascii="Times New Roman" w:hAnsi="Times New Roman" w:cs="Times New Roman"/>
                <w:sz w:val="24"/>
                <w:szCs w:val="24"/>
              </w:rPr>
              <w:t>- ZRUŠENO</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Červen</w:t>
            </w: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Výlet ke Dni dětí</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Do školy se těšíme II.</w:t>
            </w:r>
            <w:r>
              <w:rPr>
                <w:rFonts w:ascii="Times New Roman" w:hAnsi="Times New Roman" w:cs="Times New Roman"/>
                <w:sz w:val="24"/>
                <w:szCs w:val="24"/>
              </w:rPr>
              <w:t xml:space="preserve"> - ZRUŠENO</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Zahradní slavnost</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Nabídka prázdninového příměstského tábora</w:t>
            </w:r>
          </w:p>
        </w:tc>
      </w:tr>
      <w:tr w:rsidR="000116DD" w:rsidRPr="000116DD" w:rsidTr="000116DD">
        <w:trPr>
          <w:jc w:val="center"/>
        </w:trPr>
        <w:tc>
          <w:tcPr>
            <w:tcW w:w="2923" w:type="dxa"/>
          </w:tcPr>
          <w:p w:rsidR="000116DD" w:rsidRPr="000116DD" w:rsidRDefault="000116DD" w:rsidP="00BF6A11">
            <w:pPr>
              <w:spacing w:after="0"/>
              <w:rPr>
                <w:rFonts w:ascii="Times New Roman" w:hAnsi="Times New Roman" w:cs="Times New Roman"/>
                <w:sz w:val="24"/>
                <w:szCs w:val="24"/>
              </w:rPr>
            </w:pPr>
          </w:p>
        </w:tc>
        <w:tc>
          <w:tcPr>
            <w:tcW w:w="5142" w:type="dxa"/>
          </w:tcPr>
          <w:p w:rsidR="000116DD" w:rsidRPr="000116DD" w:rsidRDefault="000116DD" w:rsidP="00BF6A11">
            <w:pPr>
              <w:spacing w:after="0"/>
              <w:rPr>
                <w:rFonts w:ascii="Times New Roman" w:hAnsi="Times New Roman" w:cs="Times New Roman"/>
                <w:sz w:val="24"/>
                <w:szCs w:val="24"/>
              </w:rPr>
            </w:pPr>
            <w:r w:rsidRPr="000116DD">
              <w:rPr>
                <w:rFonts w:ascii="Times New Roman" w:hAnsi="Times New Roman" w:cs="Times New Roman"/>
                <w:sz w:val="24"/>
                <w:szCs w:val="24"/>
              </w:rPr>
              <w:t>Vydání vysvědčení, ukončení školního roku</w:t>
            </w:r>
          </w:p>
        </w:tc>
      </w:tr>
      <w:tr w:rsidR="00F37BF0" w:rsidRPr="000116DD" w:rsidTr="000116DD">
        <w:trPr>
          <w:jc w:val="center"/>
        </w:trPr>
        <w:tc>
          <w:tcPr>
            <w:tcW w:w="2923" w:type="dxa"/>
          </w:tcPr>
          <w:p w:rsidR="00F37BF0" w:rsidRPr="000116DD" w:rsidRDefault="00F37BF0" w:rsidP="00BF6A11">
            <w:pPr>
              <w:spacing w:after="0"/>
              <w:rPr>
                <w:rFonts w:ascii="Times New Roman" w:hAnsi="Times New Roman" w:cs="Times New Roman"/>
                <w:sz w:val="24"/>
                <w:szCs w:val="24"/>
              </w:rPr>
            </w:pPr>
            <w:r>
              <w:rPr>
                <w:rFonts w:ascii="Times New Roman" w:hAnsi="Times New Roman" w:cs="Times New Roman"/>
                <w:sz w:val="24"/>
                <w:szCs w:val="24"/>
              </w:rPr>
              <w:t>Červenec</w:t>
            </w:r>
          </w:p>
        </w:tc>
        <w:tc>
          <w:tcPr>
            <w:tcW w:w="5142" w:type="dxa"/>
          </w:tcPr>
          <w:p w:rsidR="00F37BF0" w:rsidRPr="000116DD" w:rsidRDefault="00F37BF0" w:rsidP="00BF6A11">
            <w:pPr>
              <w:spacing w:after="0"/>
              <w:rPr>
                <w:rFonts w:ascii="Times New Roman" w:hAnsi="Times New Roman" w:cs="Times New Roman"/>
                <w:sz w:val="24"/>
                <w:szCs w:val="24"/>
              </w:rPr>
            </w:pPr>
            <w:r>
              <w:rPr>
                <w:rFonts w:ascii="Times New Roman" w:hAnsi="Times New Roman" w:cs="Times New Roman"/>
                <w:sz w:val="24"/>
                <w:szCs w:val="24"/>
              </w:rPr>
              <w:t>Příměstský tábor</w:t>
            </w:r>
          </w:p>
        </w:tc>
      </w:tr>
      <w:tr w:rsidR="00F37BF0" w:rsidRPr="000116DD" w:rsidTr="000116DD">
        <w:trPr>
          <w:jc w:val="center"/>
        </w:trPr>
        <w:tc>
          <w:tcPr>
            <w:tcW w:w="2923" w:type="dxa"/>
          </w:tcPr>
          <w:p w:rsidR="00F37BF0" w:rsidRPr="000116DD" w:rsidRDefault="00F37BF0" w:rsidP="00BF6A11">
            <w:pPr>
              <w:spacing w:after="0"/>
              <w:rPr>
                <w:rFonts w:ascii="Times New Roman" w:hAnsi="Times New Roman" w:cs="Times New Roman"/>
                <w:sz w:val="24"/>
                <w:szCs w:val="24"/>
              </w:rPr>
            </w:pPr>
            <w:r>
              <w:rPr>
                <w:rFonts w:ascii="Times New Roman" w:hAnsi="Times New Roman" w:cs="Times New Roman"/>
                <w:sz w:val="24"/>
                <w:szCs w:val="24"/>
              </w:rPr>
              <w:t>Srpen</w:t>
            </w:r>
          </w:p>
        </w:tc>
        <w:tc>
          <w:tcPr>
            <w:tcW w:w="5142" w:type="dxa"/>
          </w:tcPr>
          <w:p w:rsidR="00F37BF0" w:rsidRPr="000116DD" w:rsidRDefault="00F37BF0" w:rsidP="00BF6A11">
            <w:pPr>
              <w:spacing w:after="0"/>
              <w:rPr>
                <w:rFonts w:ascii="Times New Roman" w:hAnsi="Times New Roman" w:cs="Times New Roman"/>
                <w:sz w:val="24"/>
                <w:szCs w:val="24"/>
              </w:rPr>
            </w:pPr>
            <w:r>
              <w:rPr>
                <w:rFonts w:ascii="Times New Roman" w:hAnsi="Times New Roman" w:cs="Times New Roman"/>
                <w:sz w:val="24"/>
                <w:szCs w:val="24"/>
              </w:rPr>
              <w:t>Příměstský tábor</w:t>
            </w:r>
          </w:p>
        </w:tc>
      </w:tr>
    </w:tbl>
    <w:p w:rsidR="003A6729" w:rsidRPr="003A6729" w:rsidRDefault="003A6729" w:rsidP="003A6729">
      <w:pPr>
        <w:spacing w:after="0" w:line="276" w:lineRule="auto"/>
        <w:rPr>
          <w:rFonts w:ascii="Arial" w:hAnsi="Arial" w:cs="Arial"/>
          <w:lang w:eastAsia="cs-CZ"/>
        </w:rPr>
      </w:pPr>
    </w:p>
    <w:p w:rsidR="003A6729" w:rsidRPr="000116DD" w:rsidRDefault="003A6729" w:rsidP="004A73F4">
      <w:pPr>
        <w:numPr>
          <w:ilvl w:val="0"/>
          <w:numId w:val="8"/>
        </w:numPr>
        <w:spacing w:after="0" w:line="276" w:lineRule="auto"/>
        <w:contextualSpacing/>
        <w:rPr>
          <w:rFonts w:ascii="Times New Roman" w:hAnsi="Times New Roman" w:cs="Times New Roman"/>
          <w:bCs/>
          <w:lang w:eastAsia="cs-CZ"/>
        </w:rPr>
      </w:pPr>
      <w:r w:rsidRPr="000116DD">
        <w:rPr>
          <w:rFonts w:ascii="Times New Roman" w:hAnsi="Times New Roman" w:cs="Times New Roman"/>
          <w:bCs/>
          <w:lang w:eastAsia="cs-CZ"/>
        </w:rPr>
        <w:t>Vedení odpoledních aktivit</w:t>
      </w:r>
    </w:p>
    <w:p w:rsidR="003A6729" w:rsidRPr="000116DD" w:rsidRDefault="003A6729" w:rsidP="003A6729">
      <w:pPr>
        <w:spacing w:after="0" w:line="276" w:lineRule="auto"/>
        <w:ind w:left="720"/>
        <w:contextualSpacing/>
        <w:rPr>
          <w:rFonts w:ascii="Times New Roman" w:hAnsi="Times New Roman" w:cs="Times New Roman"/>
          <w:bCs/>
          <w:lang w:eastAsia="cs-CZ"/>
        </w:rPr>
      </w:pPr>
    </w:p>
    <w:p w:rsidR="003A6729" w:rsidRPr="000116DD" w:rsidRDefault="003A6729" w:rsidP="003A6729">
      <w:pPr>
        <w:spacing w:after="0" w:line="276" w:lineRule="auto"/>
        <w:rPr>
          <w:rFonts w:ascii="Times New Roman" w:hAnsi="Times New Roman" w:cs="Times New Roman"/>
          <w:bCs/>
          <w:lang w:eastAsia="cs-CZ"/>
        </w:rPr>
      </w:pPr>
      <w:r w:rsidRPr="000116DD">
        <w:rPr>
          <w:rFonts w:ascii="Times New Roman" w:hAnsi="Times New Roman" w:cs="Times New Roman"/>
          <w:bCs/>
          <w:lang w:eastAsia="cs-CZ"/>
        </w:rPr>
        <w:t>V odpoledních hodinách mají děti možnost navštěvovat školní družinu s odpoledními kroužky:</w:t>
      </w:r>
    </w:p>
    <w:p w:rsidR="000116DD" w:rsidRDefault="000116DD" w:rsidP="000116DD">
      <w:pPr>
        <w:spacing w:after="0" w:line="276" w:lineRule="auto"/>
        <w:rPr>
          <w:rFonts w:ascii="Times New Roman" w:hAnsi="Times New Roman" w:cs="Times New Roman"/>
          <w:bCs/>
          <w:lang w:eastAsia="cs-CZ"/>
        </w:rPr>
      </w:pPr>
      <w:r>
        <w:rPr>
          <w:rFonts w:ascii="Times New Roman" w:hAnsi="Times New Roman" w:cs="Times New Roman"/>
          <w:bCs/>
          <w:lang w:eastAsia="cs-CZ"/>
        </w:rPr>
        <w:t>dramatický, tvořivý, keramický</w:t>
      </w:r>
    </w:p>
    <w:p w:rsidR="00440C74" w:rsidRDefault="00440C74" w:rsidP="000116DD">
      <w:pPr>
        <w:spacing w:after="0" w:line="276" w:lineRule="auto"/>
        <w:rPr>
          <w:rFonts w:ascii="Times New Roman" w:hAnsi="Times New Roman" w:cs="Times New Roman"/>
          <w:bCs/>
          <w:lang w:eastAsia="cs-CZ"/>
        </w:rPr>
      </w:pPr>
    </w:p>
    <w:p w:rsidR="00440C74" w:rsidRDefault="00440C74" w:rsidP="000116DD">
      <w:pPr>
        <w:spacing w:after="0" w:line="276" w:lineRule="auto"/>
        <w:rPr>
          <w:rFonts w:ascii="Times New Roman" w:eastAsia="Times New Roman" w:hAnsi="Times New Roman" w:cs="Times New Roman"/>
          <w:sz w:val="24"/>
          <w:szCs w:val="24"/>
          <w:lang w:eastAsia="cs-CZ"/>
        </w:rPr>
      </w:pPr>
    </w:p>
    <w:p w:rsidR="00440C74" w:rsidRPr="00440C74" w:rsidRDefault="00977E40" w:rsidP="00440C74">
      <w:pPr>
        <w:spacing w:after="0" w:line="360" w:lineRule="auto"/>
        <w:rPr>
          <w:rFonts w:ascii="Times New Roman" w:eastAsia="Times New Roman" w:hAnsi="Times New Roman" w:cs="Times New Roman"/>
          <w:b/>
          <w:sz w:val="32"/>
          <w:szCs w:val="32"/>
          <w:u w:val="single"/>
          <w:lang w:eastAsia="cs-CZ"/>
        </w:rPr>
      </w:pPr>
      <w:r>
        <w:rPr>
          <w:noProof/>
          <w:lang w:eastAsia="cs-CZ"/>
        </w:rPr>
        <w:drawing>
          <wp:anchor distT="0" distB="0" distL="114300" distR="114300" simplePos="0" relativeHeight="251777024" behindDoc="1" locked="0" layoutInCell="1" allowOverlap="1" wp14:anchorId="367AE001" wp14:editId="22F05EEE">
            <wp:simplePos x="0" y="0"/>
            <wp:positionH relativeFrom="column">
              <wp:posOffset>2986405</wp:posOffset>
            </wp:positionH>
            <wp:positionV relativeFrom="paragraph">
              <wp:posOffset>131445</wp:posOffset>
            </wp:positionV>
            <wp:extent cx="2578100" cy="1695450"/>
            <wp:effectExtent l="0" t="0" r="0" b="0"/>
            <wp:wrapTight wrapText="bothSides">
              <wp:wrapPolygon edited="0">
                <wp:start x="0" y="0"/>
                <wp:lineTo x="0" y="21357"/>
                <wp:lineTo x="21387" y="21357"/>
                <wp:lineTo x="21387" y="0"/>
                <wp:lineTo x="0" y="0"/>
              </wp:wrapPolygon>
            </wp:wrapTight>
            <wp:docPr id="10" name="obrázek 4" descr="Může jít o obrázek 1 person , standing , outerwear a tree"/>
            <wp:cNvGraphicFramePr/>
            <a:graphic xmlns:a="http://schemas.openxmlformats.org/drawingml/2006/main">
              <a:graphicData uri="http://schemas.openxmlformats.org/drawingml/2006/picture">
                <pic:pic xmlns:pic="http://schemas.openxmlformats.org/drawingml/2006/picture">
                  <pic:nvPicPr>
                    <pic:cNvPr id="10" name="obrázek 4" descr="Může jít o obrázek 1 person , standing , outerwear a tre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1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C74" w:rsidRPr="00440C74">
        <w:rPr>
          <w:rFonts w:ascii="Times New Roman" w:eastAsia="Times New Roman" w:hAnsi="Times New Roman" w:cs="Times New Roman"/>
          <w:b/>
          <w:sz w:val="32"/>
          <w:szCs w:val="32"/>
          <w:u w:val="single"/>
          <w:lang w:eastAsia="cs-CZ"/>
        </w:rPr>
        <w:t>VÝSTAVA TRNKA NA ZÁMKU</w:t>
      </w:r>
      <w:r>
        <w:rPr>
          <w:rFonts w:ascii="Times New Roman" w:eastAsia="Times New Roman" w:hAnsi="Times New Roman" w:cs="Times New Roman"/>
          <w:b/>
          <w:sz w:val="32"/>
          <w:szCs w:val="32"/>
          <w:u w:val="single"/>
          <w:lang w:eastAsia="cs-CZ"/>
        </w:rPr>
        <w:t>!</w:t>
      </w:r>
    </w:p>
    <w:p w:rsidR="00977E40" w:rsidRDefault="009578FB" w:rsidP="006F7299">
      <w:pPr>
        <w:spacing w:after="0" w:line="360" w:lineRule="auto"/>
        <w:rPr>
          <w:rFonts w:ascii="Times New Roman" w:eastAsia="Times New Roman" w:hAnsi="Times New Roman" w:cs="Times New Roman"/>
          <w:sz w:val="24"/>
          <w:szCs w:val="24"/>
          <w:lang w:eastAsia="cs-CZ"/>
        </w:rPr>
      </w:pPr>
      <w:r w:rsidRPr="00440C74">
        <w:rPr>
          <w:rFonts w:ascii="Times New Roman" w:eastAsia="Times New Roman" w:hAnsi="Times New Roman" w:cs="Times New Roman"/>
          <w:sz w:val="24"/>
          <w:szCs w:val="24"/>
          <w:lang w:eastAsia="cs-CZ"/>
        </w:rPr>
        <w:t xml:space="preserve">Na zámku v Litvínově </w:t>
      </w:r>
      <w:r w:rsidR="00440C74" w:rsidRPr="00440C74">
        <w:rPr>
          <w:rFonts w:ascii="Times New Roman" w:eastAsia="Times New Roman" w:hAnsi="Times New Roman" w:cs="Times New Roman"/>
          <w:sz w:val="24"/>
          <w:szCs w:val="24"/>
          <w:lang w:eastAsia="cs-CZ"/>
        </w:rPr>
        <w:t>ožil pohádkový svět Jiřího Trnky. A</w:t>
      </w:r>
      <w:r w:rsidRPr="00440C74">
        <w:rPr>
          <w:rFonts w:ascii="Times New Roman" w:eastAsia="Times New Roman" w:hAnsi="Times New Roman" w:cs="Times New Roman"/>
          <w:sz w:val="24"/>
          <w:szCs w:val="24"/>
          <w:lang w:eastAsia="cs-CZ"/>
        </w:rPr>
        <w:t xml:space="preserve"> to si žáci </w:t>
      </w:r>
      <w:r w:rsidR="00440C74" w:rsidRPr="00440C74">
        <w:rPr>
          <w:rFonts w:ascii="Times New Roman" w:eastAsia="Times New Roman" w:hAnsi="Times New Roman" w:cs="Times New Roman"/>
          <w:sz w:val="24"/>
          <w:szCs w:val="24"/>
          <w:lang w:eastAsia="cs-CZ"/>
        </w:rPr>
        <w:t xml:space="preserve">naší školy nemohli nechat </w:t>
      </w:r>
      <w:r w:rsidR="00440C74">
        <w:rPr>
          <w:rFonts w:ascii="Times New Roman" w:eastAsia="Times New Roman" w:hAnsi="Times New Roman" w:cs="Times New Roman"/>
          <w:sz w:val="24"/>
          <w:szCs w:val="24"/>
          <w:lang w:eastAsia="cs-CZ"/>
        </w:rPr>
        <w:t xml:space="preserve">tuto skvělou, interaktivní a jistě velmi zajímavou výstavu </w:t>
      </w:r>
      <w:r w:rsidR="00440C74" w:rsidRPr="00440C74">
        <w:rPr>
          <w:rFonts w:ascii="Times New Roman" w:eastAsia="Times New Roman" w:hAnsi="Times New Roman" w:cs="Times New Roman"/>
          <w:sz w:val="24"/>
          <w:szCs w:val="24"/>
          <w:lang w:eastAsia="cs-CZ"/>
        </w:rPr>
        <w:t>ujít. D</w:t>
      </w:r>
      <w:r w:rsidRPr="00440C74">
        <w:rPr>
          <w:rFonts w:ascii="Times New Roman" w:hAnsi="Times New Roman" w:cs="Times New Roman"/>
          <w:color w:val="050505"/>
          <w:sz w:val="24"/>
          <w:szCs w:val="24"/>
          <w:shd w:val="clear" w:color="auto" w:fill="FFFFFF"/>
        </w:rPr>
        <w:t xml:space="preserve">íla Jiřího Trnky se </w:t>
      </w:r>
      <w:r w:rsidR="00440C74" w:rsidRPr="00440C74">
        <w:rPr>
          <w:rFonts w:ascii="Times New Roman" w:hAnsi="Times New Roman" w:cs="Times New Roman"/>
          <w:color w:val="050505"/>
          <w:sz w:val="24"/>
          <w:szCs w:val="24"/>
          <w:shd w:val="clear" w:color="auto" w:fill="FFFFFF"/>
        </w:rPr>
        <w:t>všem</w:t>
      </w:r>
      <w:r w:rsidRPr="00440C74">
        <w:rPr>
          <w:rFonts w:ascii="Times New Roman" w:hAnsi="Times New Roman" w:cs="Times New Roman"/>
          <w:color w:val="050505"/>
          <w:sz w:val="24"/>
          <w:szCs w:val="24"/>
          <w:shd w:val="clear" w:color="auto" w:fill="FFFFFF"/>
        </w:rPr>
        <w:t xml:space="preserve"> velmi líbila. </w:t>
      </w:r>
    </w:p>
    <w:p w:rsidR="00530F89" w:rsidRDefault="00530F89" w:rsidP="006F7299">
      <w:pPr>
        <w:spacing w:after="0" w:line="360" w:lineRule="auto"/>
        <w:rPr>
          <w:rFonts w:ascii="Times New Roman" w:hAnsi="Times New Roman" w:cs="Times New Roman"/>
          <w:b/>
          <w:sz w:val="28"/>
          <w:szCs w:val="28"/>
          <w:u w:val="single"/>
        </w:rPr>
      </w:pPr>
    </w:p>
    <w:p w:rsidR="00530F89" w:rsidRDefault="00530F89" w:rsidP="006F7299">
      <w:pPr>
        <w:spacing w:after="0" w:line="360" w:lineRule="auto"/>
        <w:rPr>
          <w:rFonts w:ascii="Times New Roman" w:hAnsi="Times New Roman" w:cs="Times New Roman"/>
          <w:b/>
          <w:sz w:val="28"/>
          <w:szCs w:val="28"/>
          <w:u w:val="single"/>
        </w:rPr>
      </w:pPr>
    </w:p>
    <w:p w:rsidR="000116DD" w:rsidRPr="00977E40" w:rsidRDefault="000116DD" w:rsidP="006F7299">
      <w:pPr>
        <w:spacing w:after="0" w:line="360" w:lineRule="auto"/>
        <w:rPr>
          <w:rFonts w:ascii="Times New Roman" w:eastAsia="Times New Roman" w:hAnsi="Times New Roman" w:cs="Times New Roman"/>
          <w:sz w:val="24"/>
          <w:szCs w:val="24"/>
          <w:lang w:eastAsia="cs-CZ"/>
        </w:rPr>
      </w:pPr>
      <w:r w:rsidRPr="000116DD">
        <w:rPr>
          <w:rFonts w:ascii="Times New Roman" w:hAnsi="Times New Roman" w:cs="Times New Roman"/>
          <w:b/>
          <w:sz w:val="28"/>
          <w:szCs w:val="28"/>
          <w:u w:val="single"/>
        </w:rPr>
        <w:lastRenderedPageBreak/>
        <w:t>ZDOBENÍ STROMEČKU PŘED ŠKOLOU</w:t>
      </w:r>
    </w:p>
    <w:p w:rsidR="000116DD" w:rsidRPr="00AC70DA" w:rsidRDefault="00AC70DA" w:rsidP="006F7299">
      <w:pPr>
        <w:spacing w:after="0" w:line="360" w:lineRule="auto"/>
        <w:rPr>
          <w:rFonts w:ascii="Times New Roman" w:eastAsia="Times New Roman" w:hAnsi="Times New Roman" w:cs="Times New Roman"/>
          <w:sz w:val="24"/>
          <w:szCs w:val="24"/>
          <w:lang w:eastAsia="cs-CZ"/>
        </w:rPr>
      </w:pPr>
      <w:r w:rsidRPr="00AC70DA">
        <w:rPr>
          <w:rFonts w:ascii="Times New Roman" w:hAnsi="Times New Roman" w:cs="Times New Roman"/>
          <w:sz w:val="24"/>
          <w:szCs w:val="24"/>
        </w:rPr>
        <w:t xml:space="preserve">První adventní týden se žáci naší školy společně se školní </w:t>
      </w:r>
      <w:proofErr w:type="spellStart"/>
      <w:r w:rsidRPr="00AC70DA">
        <w:rPr>
          <w:rFonts w:ascii="Times New Roman" w:hAnsi="Times New Roman" w:cs="Times New Roman"/>
          <w:sz w:val="24"/>
          <w:szCs w:val="24"/>
        </w:rPr>
        <w:t>družinkou</w:t>
      </w:r>
      <w:proofErr w:type="spellEnd"/>
      <w:r w:rsidRPr="00AC70DA">
        <w:rPr>
          <w:rFonts w:ascii="Times New Roman" w:hAnsi="Times New Roman" w:cs="Times New Roman"/>
          <w:sz w:val="24"/>
          <w:szCs w:val="24"/>
        </w:rPr>
        <w:t xml:space="preserve"> ozdobili strom před školou. Jako každý rok, tak i letos si ozdobičky sami vyrobili.</w:t>
      </w:r>
    </w:p>
    <w:p w:rsidR="009578FB" w:rsidRDefault="009578FB" w:rsidP="006F7299">
      <w:pPr>
        <w:spacing w:after="0" w:line="360" w:lineRule="auto"/>
        <w:rPr>
          <w:rFonts w:ascii="Times New Roman" w:hAnsi="Times New Roman" w:cs="Times New Roman"/>
          <w:b/>
          <w:sz w:val="28"/>
          <w:szCs w:val="28"/>
          <w:u w:val="single"/>
        </w:rPr>
      </w:pPr>
    </w:p>
    <w:p w:rsidR="00AC70DA" w:rsidRPr="00AC70DA" w:rsidRDefault="00AC70DA" w:rsidP="006F7299">
      <w:pPr>
        <w:spacing w:after="0" w:line="360" w:lineRule="auto"/>
        <w:rPr>
          <w:rFonts w:ascii="Times New Roman" w:eastAsia="Times New Roman" w:hAnsi="Times New Roman" w:cs="Times New Roman"/>
          <w:b/>
          <w:sz w:val="28"/>
          <w:szCs w:val="28"/>
          <w:u w:val="single"/>
          <w:lang w:eastAsia="cs-CZ"/>
        </w:rPr>
      </w:pPr>
      <w:r w:rsidRPr="00AC70DA">
        <w:rPr>
          <w:rFonts w:ascii="Times New Roman" w:hAnsi="Times New Roman" w:cs="Times New Roman"/>
          <w:b/>
          <w:sz w:val="28"/>
          <w:szCs w:val="28"/>
          <w:u w:val="single"/>
        </w:rPr>
        <w:t>MIKULÁŠ VE ŠKOLE</w:t>
      </w:r>
      <w:r w:rsidRPr="00AC70DA">
        <w:rPr>
          <w:rFonts w:ascii="Times New Roman" w:eastAsia="Times New Roman" w:hAnsi="Times New Roman" w:cs="Times New Roman"/>
          <w:b/>
          <w:sz w:val="28"/>
          <w:szCs w:val="28"/>
          <w:u w:val="single"/>
          <w:lang w:eastAsia="cs-CZ"/>
        </w:rPr>
        <w:t xml:space="preserve"> </w:t>
      </w:r>
    </w:p>
    <w:p w:rsidR="009578FB" w:rsidRDefault="00977E40" w:rsidP="006F7299">
      <w:pPr>
        <w:spacing w:after="0" w:line="360" w:lineRule="auto"/>
        <w:rPr>
          <w:rFonts w:ascii="Times New Roman" w:hAnsi="Times New Roman" w:cs="Times New Roman"/>
          <w:sz w:val="24"/>
          <w:szCs w:val="24"/>
        </w:rPr>
      </w:pPr>
      <w:r>
        <w:rPr>
          <w:noProof/>
          <w:lang w:eastAsia="cs-CZ"/>
        </w:rPr>
        <w:drawing>
          <wp:anchor distT="0" distB="0" distL="114300" distR="114300" simplePos="0" relativeHeight="251774976" behindDoc="1" locked="0" layoutInCell="1" allowOverlap="1" wp14:anchorId="51BE2345" wp14:editId="065BE3DD">
            <wp:simplePos x="0" y="0"/>
            <wp:positionH relativeFrom="column">
              <wp:posOffset>2592705</wp:posOffset>
            </wp:positionH>
            <wp:positionV relativeFrom="paragraph">
              <wp:posOffset>33655</wp:posOffset>
            </wp:positionV>
            <wp:extent cx="2840355" cy="1758950"/>
            <wp:effectExtent l="0" t="0" r="0" b="0"/>
            <wp:wrapTight wrapText="bothSides">
              <wp:wrapPolygon edited="0">
                <wp:start x="0" y="0"/>
                <wp:lineTo x="0" y="21288"/>
                <wp:lineTo x="21441" y="21288"/>
                <wp:lineTo x="21441" y="0"/>
                <wp:lineTo x="0" y="0"/>
              </wp:wrapPolygon>
            </wp:wrapTight>
            <wp:docPr id="11" name="obrázek 5" descr="Může jít o obrázek 4 people , child a people standing"/>
            <wp:cNvGraphicFramePr/>
            <a:graphic xmlns:a="http://schemas.openxmlformats.org/drawingml/2006/main">
              <a:graphicData uri="http://schemas.openxmlformats.org/drawingml/2006/picture">
                <pic:pic xmlns:pic="http://schemas.openxmlformats.org/drawingml/2006/picture">
                  <pic:nvPicPr>
                    <pic:cNvPr id="11" name="obrázek 5" descr="Může jít o obrázek 4 people , child a people standing"/>
                    <pic:cNvPicPr/>
                  </pic:nvPicPr>
                  <pic:blipFill rotWithShape="1">
                    <a:blip r:embed="rId14" cstate="print">
                      <a:extLst>
                        <a:ext uri="{28A0092B-C50C-407E-A947-70E740481C1C}">
                          <a14:useLocalDpi xmlns:a14="http://schemas.microsoft.com/office/drawing/2010/main" val="0"/>
                        </a:ext>
                      </a:extLst>
                    </a:blip>
                    <a:srcRect l="8833" t="12662" r="4592" b="10804"/>
                    <a:stretch/>
                  </pic:blipFill>
                  <pic:spPr bwMode="auto">
                    <a:xfrm>
                      <a:off x="0" y="0"/>
                      <a:ext cx="2840355" cy="175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0DA" w:rsidRPr="009578FB">
        <w:rPr>
          <w:rFonts w:ascii="Times New Roman" w:hAnsi="Times New Roman" w:cs="Times New Roman"/>
          <w:sz w:val="24"/>
          <w:szCs w:val="24"/>
        </w:rPr>
        <w:t xml:space="preserve">I do naší školy jako každý rok přišel Mikuláš a vzal si s sebou anděla a  čerta. Děti zpívaly písničky, recitovaly básně a hlavně pronesly spoustu slibů. Tak snad je dodrží. </w:t>
      </w:r>
    </w:p>
    <w:p w:rsidR="00AC70DA" w:rsidRPr="009578FB" w:rsidRDefault="00AC70DA" w:rsidP="006F7299">
      <w:pPr>
        <w:spacing w:after="0" w:line="360" w:lineRule="auto"/>
        <w:rPr>
          <w:rFonts w:ascii="Times New Roman" w:hAnsi="Times New Roman" w:cs="Times New Roman"/>
          <w:sz w:val="24"/>
          <w:szCs w:val="24"/>
        </w:rPr>
      </w:pPr>
      <w:r w:rsidRPr="009578FB">
        <w:rPr>
          <w:rFonts w:ascii="Times New Roman" w:hAnsi="Times New Roman" w:cs="Times New Roman"/>
          <w:sz w:val="24"/>
          <w:szCs w:val="24"/>
        </w:rPr>
        <w:t xml:space="preserve">Nakonec byl každý z nich obdarován čertovským balíčkem. </w:t>
      </w:r>
    </w:p>
    <w:p w:rsidR="009578FB" w:rsidRDefault="009578FB" w:rsidP="006F7299">
      <w:pPr>
        <w:spacing w:after="0" w:line="360" w:lineRule="auto"/>
      </w:pPr>
    </w:p>
    <w:p w:rsidR="006F7299" w:rsidRPr="00AC70DA" w:rsidRDefault="00EF6063" w:rsidP="006F7299">
      <w:pPr>
        <w:spacing w:after="0" w:line="360" w:lineRule="auto"/>
        <w:rPr>
          <w:rFonts w:ascii="Times New Roman" w:eastAsia="Times New Roman" w:hAnsi="Times New Roman" w:cs="Times New Roman"/>
          <w:b/>
          <w:sz w:val="28"/>
          <w:szCs w:val="28"/>
          <w:u w:val="single"/>
          <w:lang w:eastAsia="cs-CZ"/>
        </w:rPr>
      </w:pPr>
      <w:r>
        <w:rPr>
          <w:rFonts w:ascii="Times New Roman" w:hAnsi="Times New Roman" w:cs="Times New Roman"/>
          <w:b/>
          <w:sz w:val="28"/>
          <w:szCs w:val="28"/>
          <w:u w:val="single"/>
        </w:rPr>
        <w:t>ROZSVÍCENÍ STROMEČKU A VÁNOCE VE TŘÍDĚ</w:t>
      </w:r>
    </w:p>
    <w:p w:rsidR="0085371E" w:rsidRPr="00AC70DA" w:rsidRDefault="00AC70DA" w:rsidP="0085371E">
      <w:pPr>
        <w:spacing w:after="0" w:line="360" w:lineRule="auto"/>
        <w:rPr>
          <w:rFonts w:ascii="Times New Roman" w:eastAsia="Times New Roman" w:hAnsi="Times New Roman" w:cs="Times New Roman"/>
          <w:sz w:val="24"/>
          <w:szCs w:val="24"/>
          <w:lang w:eastAsia="cs-CZ"/>
        </w:rPr>
      </w:pPr>
      <w:r w:rsidRPr="00AC70DA">
        <w:rPr>
          <w:rFonts w:ascii="Times New Roman" w:hAnsi="Times New Roman" w:cs="Times New Roman"/>
          <w:sz w:val="24"/>
          <w:szCs w:val="24"/>
        </w:rPr>
        <w:t xml:space="preserve">V době blížících se Vánoc si žáci nazdobili na chodbě školy krásný, živý, voňavý stromeček. </w:t>
      </w:r>
      <w:r w:rsidR="0085371E" w:rsidRPr="00AC70DA">
        <w:rPr>
          <w:rFonts w:ascii="Times New Roman" w:hAnsi="Times New Roman" w:cs="Times New Roman"/>
          <w:sz w:val="24"/>
          <w:szCs w:val="24"/>
        </w:rPr>
        <w:t xml:space="preserve">Společně si stromeček rozsvítili, zazpívali si u něj koledy a Vánoce mohly přijít. </w:t>
      </w:r>
    </w:p>
    <w:p w:rsidR="0085371E" w:rsidRPr="00EF6063" w:rsidRDefault="0085371E" w:rsidP="0085371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Pod stromečkem </w:t>
      </w:r>
      <w:r w:rsidRPr="00937699">
        <w:rPr>
          <w:rFonts w:ascii="Times New Roman" w:eastAsia="Calibri" w:hAnsi="Times New Roman" w:cs="Times New Roman"/>
          <w:sz w:val="24"/>
          <w:szCs w:val="24"/>
        </w:rPr>
        <w:t xml:space="preserve">si povídali o vánočních tradicích. </w:t>
      </w:r>
      <w:r w:rsidRPr="00EF6063">
        <w:rPr>
          <w:rFonts w:ascii="Times New Roman" w:eastAsia="Calibri" w:hAnsi="Times New Roman" w:cs="Times New Roman"/>
          <w:sz w:val="24"/>
          <w:szCs w:val="24"/>
        </w:rPr>
        <w:t>Žáci si rozbalili dárečky, kde byly hry, stavebnice a hračky, koloběžky.</w:t>
      </w:r>
      <w:r w:rsidR="00EF6063" w:rsidRPr="00EF6063">
        <w:rPr>
          <w:rFonts w:ascii="Times New Roman" w:hAnsi="Times New Roman" w:cs="Times New Roman"/>
          <w:noProof/>
          <w:sz w:val="24"/>
          <w:szCs w:val="24"/>
          <w:lang w:eastAsia="cs-CZ"/>
        </w:rPr>
        <w:t xml:space="preserve"> Všichni si také prožili vánoční atmosféru, tradice a zvyky ve své třídě.</w:t>
      </w:r>
    </w:p>
    <w:p w:rsidR="006F7299" w:rsidRPr="006F7299" w:rsidRDefault="00EF6063" w:rsidP="006F7299">
      <w:pPr>
        <w:spacing w:after="0" w:line="360" w:lineRule="auto"/>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771904" behindDoc="0" locked="0" layoutInCell="1" allowOverlap="1" wp14:anchorId="2098D63A" wp14:editId="225F3BE0">
            <wp:simplePos x="0" y="0"/>
            <wp:positionH relativeFrom="column">
              <wp:posOffset>3202305</wp:posOffset>
            </wp:positionH>
            <wp:positionV relativeFrom="paragraph">
              <wp:posOffset>3810</wp:posOffset>
            </wp:positionV>
            <wp:extent cx="2395855" cy="1797050"/>
            <wp:effectExtent l="0" t="0" r="4445" b="0"/>
            <wp:wrapNone/>
            <wp:docPr id="14" name="Obrázek 14" descr="C:\Users\admin\Downloads\IMG-20201222-WA0046.jpg"/>
            <wp:cNvGraphicFramePr/>
            <a:graphic xmlns:a="http://schemas.openxmlformats.org/drawingml/2006/main">
              <a:graphicData uri="http://schemas.openxmlformats.org/drawingml/2006/picture">
                <pic:pic xmlns:pic="http://schemas.openxmlformats.org/drawingml/2006/picture">
                  <pic:nvPicPr>
                    <pic:cNvPr id="14" name="Obrázek 14" descr="C:\Users\admin\Downloads\IMG-20201222-WA0046.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5855" cy="1797050"/>
                    </a:xfrm>
                    <a:prstGeom prst="rect">
                      <a:avLst/>
                    </a:prstGeom>
                    <a:noFill/>
                    <a:ln>
                      <a:noFill/>
                    </a:ln>
                  </pic:spPr>
                </pic:pic>
              </a:graphicData>
            </a:graphic>
          </wp:anchor>
        </w:drawing>
      </w:r>
      <w:r>
        <w:rPr>
          <w:noProof/>
          <w:lang w:eastAsia="cs-CZ"/>
        </w:rPr>
        <w:drawing>
          <wp:anchor distT="0" distB="0" distL="114300" distR="114300" simplePos="0" relativeHeight="251772928" behindDoc="0" locked="0" layoutInCell="1" allowOverlap="1" wp14:anchorId="576E0558" wp14:editId="32CFD8A3">
            <wp:simplePos x="0" y="0"/>
            <wp:positionH relativeFrom="column">
              <wp:posOffset>205105</wp:posOffset>
            </wp:positionH>
            <wp:positionV relativeFrom="paragraph">
              <wp:posOffset>5715</wp:posOffset>
            </wp:positionV>
            <wp:extent cx="2470150" cy="1797050"/>
            <wp:effectExtent l="0" t="0" r="6350" b="0"/>
            <wp:wrapNone/>
            <wp:docPr id="15" name="Obrázek 15" descr="C:\Users\admin\Downloads\IMG-20201222-WA0056.jpg"/>
            <wp:cNvGraphicFramePr/>
            <a:graphic xmlns:a="http://schemas.openxmlformats.org/drawingml/2006/main">
              <a:graphicData uri="http://schemas.openxmlformats.org/drawingml/2006/picture">
                <pic:pic xmlns:pic="http://schemas.openxmlformats.org/drawingml/2006/picture">
                  <pic:nvPicPr>
                    <pic:cNvPr id="15" name="Obrázek 15" descr="C:\Users\admin\Downloads\IMG-20201222-WA0056.jpg"/>
                    <pic:cNvPicPr/>
                  </pic:nvPicPr>
                  <pic:blipFill rotWithShape="1">
                    <a:blip r:embed="rId16" cstate="print">
                      <a:extLst>
                        <a:ext uri="{28A0092B-C50C-407E-A947-70E740481C1C}">
                          <a14:useLocalDpi xmlns:a14="http://schemas.microsoft.com/office/drawing/2010/main" val="0"/>
                        </a:ext>
                      </a:extLst>
                    </a:blip>
                    <a:srcRect l="18849" t="10700" r="15785" b="22157"/>
                    <a:stretch/>
                  </pic:blipFill>
                  <pic:spPr bwMode="auto">
                    <a:xfrm>
                      <a:off x="0" y="0"/>
                      <a:ext cx="2470150" cy="179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6063" w:rsidRDefault="00EF6063" w:rsidP="006F7299">
      <w:pPr>
        <w:spacing w:after="0" w:line="360" w:lineRule="auto"/>
        <w:rPr>
          <w:rFonts w:ascii="Times New Roman" w:eastAsia="Times New Roman" w:hAnsi="Times New Roman" w:cs="Times New Roman"/>
          <w:b/>
          <w:sz w:val="28"/>
          <w:szCs w:val="28"/>
          <w:u w:val="single"/>
          <w:lang w:eastAsia="cs-CZ"/>
        </w:rPr>
      </w:pPr>
    </w:p>
    <w:p w:rsidR="00EF6063" w:rsidRDefault="00EF6063" w:rsidP="006F7299">
      <w:pPr>
        <w:spacing w:after="0" w:line="360" w:lineRule="auto"/>
        <w:rPr>
          <w:rFonts w:ascii="Times New Roman" w:eastAsia="Times New Roman" w:hAnsi="Times New Roman" w:cs="Times New Roman"/>
          <w:b/>
          <w:sz w:val="28"/>
          <w:szCs w:val="28"/>
          <w:u w:val="single"/>
          <w:lang w:eastAsia="cs-CZ"/>
        </w:rPr>
      </w:pPr>
    </w:p>
    <w:p w:rsidR="00EF6063" w:rsidRDefault="00EF6063" w:rsidP="006F7299">
      <w:pPr>
        <w:spacing w:after="0" w:line="360" w:lineRule="auto"/>
        <w:rPr>
          <w:rFonts w:ascii="Times New Roman" w:eastAsia="Times New Roman" w:hAnsi="Times New Roman" w:cs="Times New Roman"/>
          <w:b/>
          <w:sz w:val="28"/>
          <w:szCs w:val="28"/>
          <w:u w:val="single"/>
          <w:lang w:eastAsia="cs-CZ"/>
        </w:rPr>
      </w:pPr>
    </w:p>
    <w:p w:rsidR="00EF6063" w:rsidRDefault="00EF6063" w:rsidP="006F7299">
      <w:pPr>
        <w:spacing w:after="0" w:line="360" w:lineRule="auto"/>
        <w:rPr>
          <w:rFonts w:ascii="Times New Roman" w:eastAsia="Times New Roman" w:hAnsi="Times New Roman" w:cs="Times New Roman"/>
          <w:b/>
          <w:sz w:val="28"/>
          <w:szCs w:val="28"/>
          <w:u w:val="single"/>
          <w:lang w:eastAsia="cs-CZ"/>
        </w:rPr>
      </w:pPr>
    </w:p>
    <w:p w:rsidR="00EF6063" w:rsidRDefault="00EF6063" w:rsidP="006F7299">
      <w:pPr>
        <w:spacing w:after="0" w:line="360" w:lineRule="auto"/>
        <w:rPr>
          <w:rFonts w:ascii="Times New Roman" w:eastAsia="Times New Roman" w:hAnsi="Times New Roman" w:cs="Times New Roman"/>
          <w:b/>
          <w:sz w:val="28"/>
          <w:szCs w:val="28"/>
          <w:u w:val="single"/>
          <w:lang w:eastAsia="cs-CZ"/>
        </w:rPr>
      </w:pPr>
    </w:p>
    <w:p w:rsidR="00EF6063" w:rsidRDefault="00EF6063" w:rsidP="006F7299">
      <w:pPr>
        <w:spacing w:after="0" w:line="360" w:lineRule="auto"/>
        <w:rPr>
          <w:rFonts w:ascii="Times New Roman" w:eastAsia="Times New Roman" w:hAnsi="Times New Roman" w:cs="Times New Roman"/>
          <w:b/>
          <w:sz w:val="28"/>
          <w:szCs w:val="28"/>
          <w:u w:val="single"/>
          <w:lang w:eastAsia="cs-CZ"/>
        </w:rPr>
      </w:pPr>
    </w:p>
    <w:p w:rsidR="006F7299" w:rsidRPr="002F0EFB" w:rsidRDefault="002F0EFB" w:rsidP="006F7299">
      <w:pPr>
        <w:spacing w:after="0" w:line="360" w:lineRule="auto"/>
        <w:rPr>
          <w:rFonts w:ascii="Times New Roman" w:eastAsia="Times New Roman" w:hAnsi="Times New Roman" w:cs="Times New Roman"/>
          <w:b/>
          <w:sz w:val="28"/>
          <w:szCs w:val="28"/>
          <w:u w:val="single"/>
          <w:lang w:eastAsia="cs-CZ"/>
        </w:rPr>
      </w:pPr>
      <w:r w:rsidRPr="002F0EFB">
        <w:rPr>
          <w:rFonts w:ascii="Times New Roman" w:eastAsia="Times New Roman" w:hAnsi="Times New Roman" w:cs="Times New Roman"/>
          <w:b/>
          <w:sz w:val="28"/>
          <w:szCs w:val="28"/>
          <w:u w:val="single"/>
          <w:lang w:eastAsia="cs-CZ"/>
        </w:rPr>
        <w:t xml:space="preserve">JARNÍ PŘÍMĚSTSKÝ TÁBOR </w:t>
      </w:r>
    </w:p>
    <w:p w:rsidR="006F7299" w:rsidRPr="002F0EFB" w:rsidRDefault="006F7299" w:rsidP="002F0EFB">
      <w:pPr>
        <w:spacing w:after="0" w:line="360" w:lineRule="auto"/>
        <w:ind w:firstLine="708"/>
        <w:jc w:val="both"/>
        <w:rPr>
          <w:rFonts w:ascii="Times New Roman" w:eastAsia="Calibri" w:hAnsi="Times New Roman" w:cs="Times New Roman"/>
          <w:sz w:val="24"/>
          <w:szCs w:val="24"/>
        </w:rPr>
      </w:pPr>
      <w:r w:rsidRPr="006F7299">
        <w:rPr>
          <w:rFonts w:ascii="Times New Roman" w:eastAsia="Times New Roman" w:hAnsi="Times New Roman" w:cs="Times New Roman"/>
          <w:sz w:val="24"/>
          <w:szCs w:val="24"/>
          <w:lang w:eastAsia="cs-CZ"/>
        </w:rPr>
        <w:t xml:space="preserve">Školní </w:t>
      </w:r>
      <w:proofErr w:type="spellStart"/>
      <w:r w:rsidRPr="006F7299">
        <w:rPr>
          <w:rFonts w:ascii="Times New Roman" w:eastAsia="Times New Roman" w:hAnsi="Times New Roman" w:cs="Times New Roman"/>
          <w:sz w:val="24"/>
          <w:szCs w:val="24"/>
          <w:lang w:eastAsia="cs-CZ"/>
        </w:rPr>
        <w:t>družinka</w:t>
      </w:r>
      <w:proofErr w:type="spellEnd"/>
      <w:r w:rsidRPr="006F7299">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žákům</w:t>
      </w:r>
      <w:r w:rsidRPr="006F7299">
        <w:rPr>
          <w:rFonts w:ascii="Times New Roman" w:eastAsia="Times New Roman" w:hAnsi="Times New Roman" w:cs="Times New Roman"/>
          <w:sz w:val="24"/>
          <w:szCs w:val="24"/>
          <w:lang w:eastAsia="cs-CZ"/>
        </w:rPr>
        <w:t xml:space="preserve"> v rámci</w:t>
      </w:r>
      <w:r w:rsidR="002F0EFB">
        <w:rPr>
          <w:rFonts w:ascii="Times New Roman" w:eastAsia="Times New Roman" w:hAnsi="Times New Roman" w:cs="Times New Roman"/>
          <w:sz w:val="24"/>
          <w:szCs w:val="24"/>
          <w:lang w:eastAsia="cs-CZ"/>
        </w:rPr>
        <w:t xml:space="preserve"> prázdnin připravila dva výlet a zimní radovánky.</w:t>
      </w:r>
      <w:r w:rsidR="002F0EFB" w:rsidRPr="002F0EFB">
        <w:rPr>
          <w:rFonts w:ascii="Times New Roman" w:eastAsia="Calibri" w:hAnsi="Times New Roman" w:cs="Times New Roman"/>
          <w:sz w:val="24"/>
          <w:szCs w:val="24"/>
        </w:rPr>
        <w:t xml:space="preserve"> </w:t>
      </w:r>
      <w:r w:rsidR="002F0EFB" w:rsidRPr="00937699">
        <w:rPr>
          <w:rFonts w:ascii="Times New Roman" w:eastAsia="Calibri" w:hAnsi="Times New Roman" w:cs="Times New Roman"/>
          <w:sz w:val="24"/>
          <w:szCs w:val="24"/>
        </w:rPr>
        <w:t>Napadlo mnoho sněhu a tak jsme chodili sáňkovat a bobovat na kopce. Jeli jsme vláčkem do hor, kd</w:t>
      </w:r>
      <w:r w:rsidR="002F0EFB">
        <w:rPr>
          <w:rFonts w:ascii="Times New Roman" w:eastAsia="Calibri" w:hAnsi="Times New Roman" w:cs="Times New Roman"/>
          <w:sz w:val="24"/>
          <w:szCs w:val="24"/>
        </w:rPr>
        <w:t xml:space="preserve">e jsme se klouzali a koulovali. </w:t>
      </w:r>
      <w:r>
        <w:rPr>
          <w:rFonts w:ascii="Times New Roman" w:eastAsia="Times New Roman" w:hAnsi="Times New Roman" w:cs="Times New Roman"/>
          <w:sz w:val="24"/>
          <w:szCs w:val="24"/>
          <w:lang w:eastAsia="cs-CZ"/>
        </w:rPr>
        <w:t>Všichni si</w:t>
      </w:r>
      <w:r w:rsidR="002F0EFB">
        <w:rPr>
          <w:rFonts w:ascii="Times New Roman" w:eastAsia="Times New Roman" w:hAnsi="Times New Roman" w:cs="Times New Roman"/>
          <w:sz w:val="24"/>
          <w:szCs w:val="24"/>
          <w:lang w:eastAsia="cs-CZ"/>
        </w:rPr>
        <w:t xml:space="preserve"> tábor</w:t>
      </w:r>
      <w:r>
        <w:rPr>
          <w:rFonts w:ascii="Times New Roman" w:eastAsia="Times New Roman" w:hAnsi="Times New Roman" w:cs="Times New Roman"/>
          <w:sz w:val="24"/>
          <w:szCs w:val="24"/>
          <w:lang w:eastAsia="cs-CZ"/>
        </w:rPr>
        <w:t xml:space="preserve"> užili</w:t>
      </w:r>
      <w:r w:rsidR="002F0EFB">
        <w:rPr>
          <w:rFonts w:ascii="Times New Roman" w:eastAsia="Times New Roman" w:hAnsi="Times New Roman" w:cs="Times New Roman"/>
          <w:sz w:val="24"/>
          <w:szCs w:val="24"/>
          <w:lang w:eastAsia="cs-CZ"/>
        </w:rPr>
        <w:t>.</w:t>
      </w:r>
    </w:p>
    <w:p w:rsidR="006F7299" w:rsidRDefault="006F7299" w:rsidP="00CB141D">
      <w:pPr>
        <w:suppressAutoHyphens/>
        <w:spacing w:after="0" w:line="240" w:lineRule="auto"/>
        <w:jc w:val="both"/>
        <w:rPr>
          <w:rFonts w:ascii="Times New Roman" w:eastAsia="Times New Roman" w:hAnsi="Times New Roman" w:cs="Times New Roman"/>
          <w:b/>
          <w:bCs/>
          <w:iCs/>
          <w:sz w:val="24"/>
          <w:szCs w:val="24"/>
          <w:u w:val="single"/>
          <w:lang w:eastAsia="cs-CZ"/>
        </w:rPr>
      </w:pPr>
    </w:p>
    <w:p w:rsidR="00530F89" w:rsidRDefault="00530F89" w:rsidP="00977E40">
      <w:pPr>
        <w:suppressAutoHyphens/>
        <w:spacing w:after="0" w:line="360" w:lineRule="auto"/>
        <w:rPr>
          <w:rFonts w:ascii="Times New Roman" w:eastAsia="Times New Roman" w:hAnsi="Times New Roman" w:cs="Times New Roman"/>
          <w:b/>
          <w:sz w:val="28"/>
          <w:szCs w:val="28"/>
          <w:u w:val="single"/>
          <w:lang w:eastAsia="zh-CN"/>
        </w:rPr>
      </w:pPr>
    </w:p>
    <w:p w:rsidR="00977E40" w:rsidRDefault="002F0EFB" w:rsidP="00977E40">
      <w:pPr>
        <w:suppressAutoHyphens/>
        <w:spacing w:after="0" w:line="360" w:lineRule="auto"/>
        <w:rPr>
          <w:rFonts w:ascii="Times New Roman" w:eastAsia="Times New Roman" w:hAnsi="Times New Roman" w:cs="Times New Roman"/>
          <w:b/>
          <w:sz w:val="28"/>
          <w:szCs w:val="28"/>
          <w:u w:val="single"/>
          <w:lang w:eastAsia="zh-CN"/>
        </w:rPr>
      </w:pPr>
      <w:r w:rsidRPr="002F0EFB">
        <w:rPr>
          <w:rFonts w:ascii="Times New Roman" w:eastAsia="Times New Roman" w:hAnsi="Times New Roman" w:cs="Times New Roman"/>
          <w:b/>
          <w:sz w:val="28"/>
          <w:szCs w:val="28"/>
          <w:u w:val="single"/>
          <w:lang w:eastAsia="zh-CN"/>
        </w:rPr>
        <w:lastRenderedPageBreak/>
        <w:t>OSLAVA DNE DĚTÍ</w:t>
      </w:r>
    </w:p>
    <w:p w:rsidR="0085371E" w:rsidRPr="00977E40" w:rsidRDefault="002F0EFB" w:rsidP="00977E40">
      <w:pPr>
        <w:suppressAutoHyphens/>
        <w:spacing w:after="0" w:line="360" w:lineRule="auto"/>
        <w:rPr>
          <w:rStyle w:val="-wm-s1"/>
          <w:rFonts w:ascii="Times New Roman" w:eastAsia="Times New Roman" w:hAnsi="Times New Roman" w:cs="Times New Roman"/>
          <w:b/>
          <w:sz w:val="28"/>
          <w:szCs w:val="28"/>
          <w:u w:val="single"/>
          <w:lang w:eastAsia="zh-CN"/>
        </w:rPr>
      </w:pPr>
      <w:r w:rsidRPr="00CB141D">
        <w:rPr>
          <w:rFonts w:ascii="Times New Roman" w:eastAsia="Times New Roman" w:hAnsi="Times New Roman" w:cs="Times New Roman"/>
          <w:sz w:val="24"/>
          <w:szCs w:val="24"/>
          <w:lang w:eastAsia="zh-CN"/>
        </w:rPr>
        <w:t>Oslava Dne dětí proběhla v</w:t>
      </w:r>
      <w:r>
        <w:rPr>
          <w:rFonts w:ascii="Times New Roman" w:eastAsia="Times New Roman" w:hAnsi="Times New Roman" w:cs="Times New Roman"/>
          <w:sz w:val="24"/>
          <w:szCs w:val="24"/>
          <w:lang w:eastAsia="zh-CN"/>
        </w:rPr>
        <w:t> jednotlivých třídách</w:t>
      </w:r>
      <w:r w:rsidR="0085371E">
        <w:rPr>
          <w:rFonts w:ascii="Times New Roman" w:eastAsia="Times New Roman" w:hAnsi="Times New Roman" w:cs="Times New Roman"/>
          <w:sz w:val="24"/>
          <w:szCs w:val="24"/>
          <w:lang w:eastAsia="zh-CN"/>
        </w:rPr>
        <w:t>. Odpoledne</w:t>
      </w:r>
      <w:r w:rsidR="0085371E" w:rsidRPr="00937699">
        <w:rPr>
          <w:rFonts w:ascii="Times New Roman" w:eastAsia="Calibri" w:hAnsi="Times New Roman" w:cs="Times New Roman"/>
          <w:sz w:val="24"/>
          <w:szCs w:val="24"/>
        </w:rPr>
        <w:t xml:space="preserve"> pořádala </w:t>
      </w:r>
      <w:proofErr w:type="spellStart"/>
      <w:proofErr w:type="gramStart"/>
      <w:r w:rsidR="0085371E" w:rsidRPr="00937699">
        <w:rPr>
          <w:rFonts w:ascii="Times New Roman" w:eastAsia="Calibri" w:hAnsi="Times New Roman" w:cs="Times New Roman"/>
          <w:sz w:val="24"/>
          <w:szCs w:val="24"/>
        </w:rPr>
        <w:t>družinka</w:t>
      </w:r>
      <w:proofErr w:type="spellEnd"/>
      <w:r w:rsidR="0085371E" w:rsidRPr="00937699">
        <w:rPr>
          <w:rFonts w:ascii="Times New Roman" w:eastAsia="Calibri" w:hAnsi="Times New Roman" w:cs="Times New Roman"/>
          <w:sz w:val="24"/>
          <w:szCs w:val="24"/>
        </w:rPr>
        <w:t xml:space="preserve"> </w:t>
      </w:r>
      <w:r w:rsidR="0085371E">
        <w:rPr>
          <w:rFonts w:ascii="Times New Roman" w:eastAsia="Calibri" w:hAnsi="Times New Roman" w:cs="Times New Roman"/>
          <w:sz w:val="24"/>
          <w:szCs w:val="24"/>
        </w:rPr>
        <w:t>,závody</w:t>
      </w:r>
      <w:proofErr w:type="gramEnd"/>
      <w:r w:rsidR="0085371E">
        <w:rPr>
          <w:rFonts w:ascii="Times New Roman" w:eastAsia="Calibri" w:hAnsi="Times New Roman" w:cs="Times New Roman"/>
          <w:sz w:val="24"/>
          <w:szCs w:val="24"/>
        </w:rPr>
        <w:t xml:space="preserve"> na koloběžkách, </w:t>
      </w:r>
      <w:r w:rsidR="0085371E" w:rsidRPr="00937699">
        <w:rPr>
          <w:rFonts w:ascii="Times New Roman" w:eastAsia="Calibri" w:hAnsi="Times New Roman" w:cs="Times New Roman"/>
          <w:sz w:val="24"/>
          <w:szCs w:val="24"/>
        </w:rPr>
        <w:t>s možností přespání ve škole. Na akci se kromě závodů na koloběžkách hrálo i divadlo v herně a na školní zahrádce děti prošly stezkou odvahy</w:t>
      </w:r>
      <w:r w:rsidR="0085371E" w:rsidRPr="0085371E">
        <w:rPr>
          <w:rStyle w:val="-wm-s1"/>
          <w:rFonts w:ascii="Times New Roman" w:hAnsi="Times New Roman" w:cs="Times New Roman"/>
          <w:b/>
          <w:color w:val="000000"/>
          <w:sz w:val="24"/>
          <w:szCs w:val="24"/>
        </w:rPr>
        <w:t>.</w:t>
      </w:r>
    </w:p>
    <w:p w:rsidR="0085371E" w:rsidRDefault="0085371E" w:rsidP="0085371E">
      <w:pPr>
        <w:suppressAutoHyphens/>
        <w:spacing w:after="0" w:line="360" w:lineRule="auto"/>
        <w:rPr>
          <w:rStyle w:val="-wm-s1"/>
          <w:rFonts w:ascii="Times New Roman" w:hAnsi="Times New Roman" w:cs="Times New Roman"/>
          <w:b/>
          <w:color w:val="000000"/>
          <w:sz w:val="28"/>
          <w:szCs w:val="28"/>
          <w:u w:val="single"/>
        </w:rPr>
      </w:pPr>
    </w:p>
    <w:p w:rsidR="002F0EFB" w:rsidRPr="0085371E" w:rsidRDefault="002F0EFB" w:rsidP="0085371E">
      <w:pPr>
        <w:suppressAutoHyphens/>
        <w:spacing w:after="0" w:line="360" w:lineRule="auto"/>
        <w:rPr>
          <w:rFonts w:ascii="Times New Roman" w:hAnsi="Times New Roman" w:cs="Times New Roman"/>
          <w:b/>
          <w:color w:val="000000"/>
          <w:sz w:val="28"/>
          <w:szCs w:val="28"/>
          <w:u w:val="single"/>
        </w:rPr>
      </w:pPr>
      <w:r w:rsidRPr="0085371E">
        <w:rPr>
          <w:rStyle w:val="-wm-s1"/>
          <w:rFonts w:ascii="Times New Roman" w:hAnsi="Times New Roman" w:cs="Times New Roman"/>
          <w:b/>
          <w:color w:val="000000"/>
          <w:sz w:val="28"/>
          <w:szCs w:val="28"/>
          <w:u w:val="single"/>
        </w:rPr>
        <w:t>VÝLET PRAHA</w:t>
      </w:r>
    </w:p>
    <w:p w:rsidR="002F0EFB" w:rsidRDefault="002F0EFB" w:rsidP="002F0EFB">
      <w:pPr>
        <w:pStyle w:val="-wm-p2"/>
        <w:spacing w:before="0" w:beforeAutospacing="0" w:after="0" w:afterAutospacing="0"/>
        <w:rPr>
          <w:color w:val="000000"/>
          <w:sz w:val="26"/>
          <w:szCs w:val="26"/>
        </w:rPr>
      </w:pPr>
    </w:p>
    <w:p w:rsidR="002F0EFB" w:rsidRDefault="00EF6063" w:rsidP="00F37BF0">
      <w:pPr>
        <w:pStyle w:val="-wm-p1"/>
        <w:spacing w:before="0" w:beforeAutospacing="0" w:after="0" w:afterAutospacing="0" w:line="360" w:lineRule="auto"/>
        <w:jc w:val="both"/>
        <w:rPr>
          <w:color w:val="000000"/>
          <w:sz w:val="26"/>
          <w:szCs w:val="26"/>
        </w:rPr>
      </w:pPr>
      <w:r>
        <w:rPr>
          <w:noProof/>
        </w:rPr>
        <w:drawing>
          <wp:anchor distT="0" distB="0" distL="114300" distR="114300" simplePos="0" relativeHeight="251769856" behindDoc="1" locked="0" layoutInCell="1" allowOverlap="1" wp14:anchorId="5F43834E" wp14:editId="3C1132DC">
            <wp:simplePos x="0" y="0"/>
            <wp:positionH relativeFrom="column">
              <wp:posOffset>3951605</wp:posOffset>
            </wp:positionH>
            <wp:positionV relativeFrom="paragraph">
              <wp:posOffset>55880</wp:posOffset>
            </wp:positionV>
            <wp:extent cx="1536700" cy="1905000"/>
            <wp:effectExtent l="0" t="0" r="6350" b="0"/>
            <wp:wrapTight wrapText="bothSides">
              <wp:wrapPolygon edited="0">
                <wp:start x="0" y="0"/>
                <wp:lineTo x="0" y="21384"/>
                <wp:lineTo x="21421" y="21384"/>
                <wp:lineTo x="21421" y="0"/>
                <wp:lineTo x="0" y="0"/>
              </wp:wrapPolygon>
            </wp:wrapTight>
            <wp:docPr id="8" name="Obrázek 8" descr="C:\Users\admin\Downloads\w.jpg"/>
            <wp:cNvGraphicFramePr/>
            <a:graphic xmlns:a="http://schemas.openxmlformats.org/drawingml/2006/main">
              <a:graphicData uri="http://schemas.openxmlformats.org/drawingml/2006/picture">
                <pic:pic xmlns:pic="http://schemas.openxmlformats.org/drawingml/2006/picture">
                  <pic:nvPicPr>
                    <pic:cNvPr id="8" name="Obrázek 8" descr="C:\Users\admin\Downloads\w.jpg"/>
                    <pic:cNvPicPr/>
                  </pic:nvPicPr>
                  <pic:blipFill rotWithShape="1">
                    <a:blip r:embed="rId17" cstate="print">
                      <a:extLst>
                        <a:ext uri="{28A0092B-C50C-407E-A947-70E740481C1C}">
                          <a14:useLocalDpi xmlns:a14="http://schemas.microsoft.com/office/drawing/2010/main" val="0"/>
                        </a:ext>
                      </a:extLst>
                    </a:blip>
                    <a:srcRect l="13228" r="20194"/>
                    <a:stretch/>
                  </pic:blipFill>
                  <pic:spPr bwMode="auto">
                    <a:xfrm>
                      <a:off x="0" y="0"/>
                      <a:ext cx="153670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371E">
        <w:rPr>
          <w:rStyle w:val="-wm-s1"/>
          <w:color w:val="000000"/>
        </w:rPr>
        <w:t>Koncem června</w:t>
      </w:r>
      <w:r w:rsidR="002F0EFB">
        <w:rPr>
          <w:rStyle w:val="-wm-s1"/>
          <w:color w:val="000000"/>
        </w:rPr>
        <w:t xml:space="preserve"> vyrazili žáci 5. třídy společně s paní učitelkou a paní asistentkou na školní výlet do Prahy. Jejich cílem byla zejména historická Praha, proto navštívili jedny z nejkrásnějších památek v Praze. Tam i zpět cestovali vlakem, to bylo pro žáky velkým zážitkem.</w:t>
      </w:r>
      <w:r w:rsidRPr="00EF6063">
        <w:rPr>
          <w:noProof/>
        </w:rPr>
        <w:t xml:space="preserve"> </w:t>
      </w:r>
      <w:r w:rsidR="002F0EFB">
        <w:rPr>
          <w:rStyle w:val="-wm-s1"/>
          <w:color w:val="000000"/>
        </w:rPr>
        <w:t xml:space="preserve"> Po příjezdu do Prahy na Hlavní nádraží navštívili Václavské náměstí se sochou sv. Václava a obdivovali novou budovu Národního muzea. Poté žákům byla rozdána mapa</w:t>
      </w:r>
    </w:p>
    <w:p w:rsidR="002F0EFB" w:rsidRDefault="002F0EFB" w:rsidP="00F37BF0">
      <w:pPr>
        <w:pStyle w:val="-wm-p1"/>
        <w:spacing w:before="0" w:beforeAutospacing="0" w:after="0" w:afterAutospacing="0" w:line="360" w:lineRule="auto"/>
        <w:jc w:val="both"/>
        <w:rPr>
          <w:color w:val="000000"/>
          <w:sz w:val="26"/>
          <w:szCs w:val="26"/>
        </w:rPr>
      </w:pPr>
      <w:r>
        <w:rPr>
          <w:rStyle w:val="-wm-s1"/>
          <w:color w:val="000000"/>
        </w:rPr>
        <w:t> s trasou metra, aby si sami vyzkoušeli orientovat se v dopravě hlavního města Prahy. Jejich úkolem bylo vymyslet trasu a přesunout se z Václavského náměstí na Staroměstské náměstí. Žáci byli velmi šikovní a orientace v mapě jim šla. Na Staroměstském náměstí obdivovali nejen Staroměstský orloj a Staroměstskou radnici, ale také 27 bílých křížů na památku popravených 27 vůdců při Stavovském povstání. </w:t>
      </w:r>
    </w:p>
    <w:p w:rsidR="002F0EFB" w:rsidRDefault="00EF6063" w:rsidP="00F37BF0">
      <w:pPr>
        <w:pStyle w:val="-wm-p1"/>
        <w:spacing w:before="0" w:beforeAutospacing="0" w:after="0" w:afterAutospacing="0" w:line="360" w:lineRule="auto"/>
        <w:jc w:val="both"/>
        <w:rPr>
          <w:color w:val="000000"/>
          <w:sz w:val="26"/>
          <w:szCs w:val="26"/>
        </w:rPr>
      </w:pPr>
      <w:r>
        <w:rPr>
          <w:noProof/>
        </w:rPr>
        <w:drawing>
          <wp:anchor distT="0" distB="0" distL="114300" distR="114300" simplePos="0" relativeHeight="251770880" behindDoc="1" locked="0" layoutInCell="1" allowOverlap="1" wp14:anchorId="14F9E661" wp14:editId="5207D581">
            <wp:simplePos x="0" y="0"/>
            <wp:positionH relativeFrom="column">
              <wp:posOffset>3354705</wp:posOffset>
            </wp:positionH>
            <wp:positionV relativeFrom="paragraph">
              <wp:posOffset>244475</wp:posOffset>
            </wp:positionV>
            <wp:extent cx="2457450" cy="1822450"/>
            <wp:effectExtent l="0" t="0" r="0" b="6350"/>
            <wp:wrapTight wrapText="bothSides">
              <wp:wrapPolygon edited="0">
                <wp:start x="0" y="0"/>
                <wp:lineTo x="0" y="21449"/>
                <wp:lineTo x="21433" y="21449"/>
                <wp:lineTo x="21433" y="0"/>
                <wp:lineTo x="0" y="0"/>
              </wp:wrapPolygon>
            </wp:wrapTight>
            <wp:docPr id="4" name="obrázek 2" descr="Může jít o obrázek 7 people , people standing , outdoors a monument"/>
            <wp:cNvGraphicFramePr/>
            <a:graphic xmlns:a="http://schemas.openxmlformats.org/drawingml/2006/main">
              <a:graphicData uri="http://schemas.openxmlformats.org/drawingml/2006/picture">
                <pic:pic xmlns:pic="http://schemas.openxmlformats.org/drawingml/2006/picture">
                  <pic:nvPicPr>
                    <pic:cNvPr id="9" name="obrázek 2" descr="Může jít o obrázek 7 people , people standing , outdoors a monument"/>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EFB">
        <w:rPr>
          <w:rStyle w:val="-wm-s1"/>
          <w:color w:val="000000"/>
        </w:rPr>
        <w:t>Dále pokračovali na Karlův most, kde si prohlédli historická sousoší. Na konci Karlova mostu zamířili rovnou pod petřínskou rozhlednu a lanovkou vyjeli nahoru. Navštívili zrcadlové bludiště, kde se pobavili nad svými odrazy v zrcadle a vystoupali 299 schodů na Petřínskou rozhlednu, kde měli Prahu jako na dlani. Po celém dni se pak vrátili zpět metrem na Hlavní nádraží a jeli domů.</w:t>
      </w:r>
    </w:p>
    <w:p w:rsidR="002F0EFB" w:rsidRDefault="002F0EFB" w:rsidP="00F37BF0">
      <w:pPr>
        <w:pStyle w:val="-wm-p1"/>
        <w:spacing w:before="0" w:beforeAutospacing="0" w:after="0" w:afterAutospacing="0"/>
        <w:jc w:val="both"/>
        <w:rPr>
          <w:color w:val="000000"/>
          <w:sz w:val="26"/>
          <w:szCs w:val="26"/>
        </w:rPr>
      </w:pPr>
      <w:r>
        <w:rPr>
          <w:rStyle w:val="-wm-s1"/>
          <w:color w:val="000000"/>
        </w:rPr>
        <w:t> Byl to pro ně velký zážitek.</w:t>
      </w:r>
      <w:r w:rsidR="00EF6063" w:rsidRPr="00EF6063">
        <w:rPr>
          <w:noProof/>
        </w:rPr>
        <w:t xml:space="preserve"> </w:t>
      </w:r>
    </w:p>
    <w:p w:rsidR="002F0EFB" w:rsidRDefault="002F0EFB" w:rsidP="002F0EFB">
      <w:pPr>
        <w:pStyle w:val="-wm-p2"/>
        <w:spacing w:before="0" w:beforeAutospacing="0" w:after="0" w:afterAutospacing="0"/>
        <w:rPr>
          <w:color w:val="000000"/>
          <w:sz w:val="26"/>
          <w:szCs w:val="26"/>
        </w:rPr>
      </w:pPr>
    </w:p>
    <w:p w:rsidR="00530F89" w:rsidRDefault="00530F89" w:rsidP="00530F89">
      <w:pPr>
        <w:pStyle w:val="-wm-p2"/>
        <w:spacing w:before="0" w:beforeAutospacing="0" w:after="0" w:afterAutospacing="0"/>
        <w:rPr>
          <w:b/>
          <w:color w:val="000000"/>
          <w:sz w:val="28"/>
          <w:szCs w:val="28"/>
          <w:u w:val="single"/>
        </w:rPr>
      </w:pPr>
    </w:p>
    <w:p w:rsidR="00530F89" w:rsidRDefault="00530F89" w:rsidP="00530F89">
      <w:pPr>
        <w:pStyle w:val="-wm-p2"/>
        <w:spacing w:before="0" w:beforeAutospacing="0" w:after="0" w:afterAutospacing="0"/>
        <w:rPr>
          <w:b/>
          <w:color w:val="000000"/>
          <w:sz w:val="28"/>
          <w:szCs w:val="28"/>
          <w:u w:val="single"/>
        </w:rPr>
      </w:pPr>
    </w:p>
    <w:p w:rsidR="00530F89" w:rsidRDefault="00530F89" w:rsidP="00530F89">
      <w:pPr>
        <w:pStyle w:val="-wm-p2"/>
        <w:spacing w:before="0" w:beforeAutospacing="0" w:after="0" w:afterAutospacing="0"/>
        <w:rPr>
          <w:b/>
          <w:color w:val="000000"/>
          <w:sz w:val="28"/>
          <w:szCs w:val="28"/>
          <w:u w:val="single"/>
        </w:rPr>
      </w:pPr>
    </w:p>
    <w:p w:rsidR="00530F89" w:rsidRDefault="00530F89" w:rsidP="00530F89">
      <w:pPr>
        <w:pStyle w:val="-wm-p2"/>
        <w:spacing w:before="0" w:beforeAutospacing="0" w:after="0" w:afterAutospacing="0"/>
        <w:rPr>
          <w:b/>
          <w:color w:val="000000"/>
          <w:sz w:val="28"/>
          <w:szCs w:val="28"/>
          <w:u w:val="single"/>
        </w:rPr>
      </w:pPr>
    </w:p>
    <w:p w:rsidR="00530F89" w:rsidRDefault="00530F89" w:rsidP="00530F89">
      <w:pPr>
        <w:pStyle w:val="-wm-p2"/>
        <w:spacing w:before="0" w:beforeAutospacing="0" w:after="0" w:afterAutospacing="0"/>
        <w:rPr>
          <w:b/>
          <w:color w:val="000000"/>
          <w:sz w:val="28"/>
          <w:szCs w:val="28"/>
          <w:u w:val="single"/>
        </w:rPr>
      </w:pPr>
    </w:p>
    <w:p w:rsidR="00530F89" w:rsidRDefault="00530F89" w:rsidP="00530F89">
      <w:pPr>
        <w:pStyle w:val="-wm-p2"/>
        <w:spacing w:before="0" w:beforeAutospacing="0" w:after="0" w:afterAutospacing="0"/>
        <w:rPr>
          <w:b/>
          <w:color w:val="000000"/>
          <w:sz w:val="28"/>
          <w:szCs w:val="28"/>
          <w:u w:val="single"/>
        </w:rPr>
      </w:pPr>
    </w:p>
    <w:p w:rsidR="00530F89" w:rsidRDefault="002F0EFB" w:rsidP="00530F89">
      <w:pPr>
        <w:pStyle w:val="-wm-p2"/>
        <w:spacing w:before="0" w:beforeAutospacing="0" w:after="0" w:afterAutospacing="0"/>
        <w:rPr>
          <w:b/>
          <w:color w:val="000000"/>
          <w:sz w:val="28"/>
          <w:szCs w:val="28"/>
          <w:u w:val="single"/>
        </w:rPr>
      </w:pPr>
      <w:r w:rsidRPr="002F0EFB">
        <w:rPr>
          <w:b/>
          <w:color w:val="000000"/>
          <w:sz w:val="28"/>
          <w:szCs w:val="28"/>
          <w:u w:val="single"/>
        </w:rPr>
        <w:lastRenderedPageBreak/>
        <w:t>DOPRAVNÍ HŘIŠTĚ</w:t>
      </w:r>
    </w:p>
    <w:p w:rsidR="002F0EFB" w:rsidRPr="00530F89" w:rsidRDefault="00E161E9" w:rsidP="00530F89">
      <w:pPr>
        <w:pStyle w:val="-wm-p2"/>
        <w:spacing w:before="0" w:beforeAutospacing="0" w:after="0" w:afterAutospacing="0" w:line="360" w:lineRule="auto"/>
        <w:rPr>
          <w:rStyle w:val="-wm-s1"/>
          <w:b/>
          <w:color w:val="000000"/>
          <w:sz w:val="28"/>
          <w:szCs w:val="28"/>
          <w:u w:val="single"/>
        </w:rPr>
      </w:pPr>
      <w:r>
        <w:rPr>
          <w:noProof/>
        </w:rPr>
        <w:drawing>
          <wp:anchor distT="0" distB="0" distL="114300" distR="114300" simplePos="0" relativeHeight="251773952" behindDoc="1" locked="0" layoutInCell="1" allowOverlap="1" wp14:anchorId="13AB0233" wp14:editId="228021AA">
            <wp:simplePos x="0" y="0"/>
            <wp:positionH relativeFrom="column">
              <wp:posOffset>738505</wp:posOffset>
            </wp:positionH>
            <wp:positionV relativeFrom="paragraph">
              <wp:posOffset>770255</wp:posOffset>
            </wp:positionV>
            <wp:extent cx="4171950" cy="1349375"/>
            <wp:effectExtent l="0" t="0" r="0" b="3175"/>
            <wp:wrapTight wrapText="bothSides">
              <wp:wrapPolygon edited="0">
                <wp:start x="0" y="0"/>
                <wp:lineTo x="0" y="21346"/>
                <wp:lineTo x="21501" y="21346"/>
                <wp:lineTo x="21501" y="0"/>
                <wp:lineTo x="0" y="0"/>
              </wp:wrapPolygon>
            </wp:wrapTight>
            <wp:docPr id="3" name="obrázek 1" descr="Může jít o obrázek one or more people , people riding bicycles , people standing , bicycle a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ůže jít o obrázek one or more people , people riding bicycles , people standing , bicycle a outdoor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055" t="39536" r="13525" b="29233"/>
                    <a:stretch/>
                  </pic:blipFill>
                  <pic:spPr bwMode="auto">
                    <a:xfrm>
                      <a:off x="0" y="0"/>
                      <a:ext cx="4171950" cy="1349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0EFB">
        <w:rPr>
          <w:rStyle w:val="-wm-s1"/>
          <w:color w:val="000000"/>
        </w:rPr>
        <w:t xml:space="preserve">V červnu navštívili žáci 4. a 5. třídy dopravní hřiště. Žáci měli dvě hodiny výuku v učebně, zopakovali si a zároveň se dozvěděli i nové informace o silničním provozu. Poté si vyzkoušeli být přímo účastníky provozu a to na koloběžkách a kolech. </w:t>
      </w:r>
    </w:p>
    <w:p w:rsidR="00F37BF0" w:rsidRDefault="00F37BF0" w:rsidP="00F37BF0">
      <w:pPr>
        <w:pStyle w:val="-wm-p1"/>
        <w:spacing w:before="0" w:beforeAutospacing="0" w:after="0" w:afterAutospacing="0" w:line="360" w:lineRule="auto"/>
        <w:jc w:val="both"/>
        <w:rPr>
          <w:rStyle w:val="-wm-s1"/>
          <w:color w:val="000000"/>
        </w:rPr>
      </w:pPr>
    </w:p>
    <w:p w:rsidR="002F0EFB" w:rsidRDefault="002F0EFB" w:rsidP="002F0EFB">
      <w:pPr>
        <w:pStyle w:val="-wm-p1"/>
        <w:spacing w:before="0" w:beforeAutospacing="0" w:after="0" w:afterAutospacing="0"/>
        <w:rPr>
          <w:color w:val="000000"/>
          <w:sz w:val="26"/>
          <w:szCs w:val="26"/>
        </w:rPr>
      </w:pPr>
    </w:p>
    <w:p w:rsidR="009578FB" w:rsidRDefault="009578FB" w:rsidP="002F0EFB">
      <w:pPr>
        <w:pStyle w:val="-wm-p2"/>
        <w:spacing w:before="0" w:beforeAutospacing="0" w:after="0" w:afterAutospacing="0"/>
        <w:rPr>
          <w:b/>
          <w:color w:val="000000"/>
          <w:sz w:val="28"/>
          <w:szCs w:val="28"/>
          <w:u w:val="single"/>
        </w:rPr>
      </w:pPr>
    </w:p>
    <w:p w:rsidR="009578FB" w:rsidRDefault="009578FB" w:rsidP="002F0EFB">
      <w:pPr>
        <w:pStyle w:val="-wm-p2"/>
        <w:spacing w:before="0" w:beforeAutospacing="0" w:after="0" w:afterAutospacing="0"/>
        <w:rPr>
          <w:b/>
          <w:color w:val="000000"/>
          <w:sz w:val="28"/>
          <w:szCs w:val="28"/>
          <w:u w:val="single"/>
        </w:rPr>
      </w:pPr>
    </w:p>
    <w:p w:rsidR="00977E40" w:rsidRDefault="00977E40" w:rsidP="002F0EFB">
      <w:pPr>
        <w:pStyle w:val="-wm-p2"/>
        <w:spacing w:before="0" w:beforeAutospacing="0" w:after="0" w:afterAutospacing="0"/>
        <w:rPr>
          <w:b/>
          <w:color w:val="000000"/>
          <w:sz w:val="28"/>
          <w:szCs w:val="28"/>
          <w:u w:val="single"/>
        </w:rPr>
      </w:pPr>
    </w:p>
    <w:p w:rsidR="00977E40" w:rsidRDefault="00977E40" w:rsidP="002F0EFB">
      <w:pPr>
        <w:pStyle w:val="-wm-p2"/>
        <w:spacing w:before="0" w:beforeAutospacing="0" w:after="0" w:afterAutospacing="0"/>
        <w:rPr>
          <w:b/>
          <w:color w:val="000000"/>
          <w:sz w:val="28"/>
          <w:szCs w:val="28"/>
          <w:u w:val="single"/>
        </w:rPr>
      </w:pPr>
    </w:p>
    <w:p w:rsidR="00977E40" w:rsidRDefault="00977E40" w:rsidP="002F0EFB">
      <w:pPr>
        <w:pStyle w:val="-wm-p2"/>
        <w:spacing w:before="0" w:beforeAutospacing="0" w:after="0" w:afterAutospacing="0"/>
        <w:rPr>
          <w:b/>
          <w:color w:val="000000"/>
          <w:sz w:val="28"/>
          <w:szCs w:val="28"/>
          <w:u w:val="single"/>
        </w:rPr>
      </w:pPr>
    </w:p>
    <w:p w:rsidR="00977E40" w:rsidRDefault="00977E40" w:rsidP="002F0EFB">
      <w:pPr>
        <w:pStyle w:val="-wm-p2"/>
        <w:spacing w:before="0" w:beforeAutospacing="0" w:after="0" w:afterAutospacing="0"/>
        <w:rPr>
          <w:b/>
          <w:color w:val="000000"/>
          <w:sz w:val="28"/>
          <w:szCs w:val="28"/>
          <w:u w:val="single"/>
        </w:rPr>
      </w:pPr>
      <w:r>
        <w:rPr>
          <w:b/>
          <w:color w:val="000000"/>
          <w:sz w:val="28"/>
          <w:szCs w:val="28"/>
          <w:u w:val="single"/>
        </w:rPr>
        <w:t>VÝLET DO ZOO ÚSTÍ NAD LABEM</w:t>
      </w:r>
    </w:p>
    <w:p w:rsidR="00977E40" w:rsidRDefault="00977E40" w:rsidP="002F0EFB">
      <w:pPr>
        <w:pStyle w:val="-wm-p2"/>
        <w:spacing w:before="0" w:beforeAutospacing="0" w:after="0" w:afterAutospacing="0"/>
        <w:rPr>
          <w:b/>
          <w:color w:val="000000"/>
          <w:sz w:val="28"/>
          <w:szCs w:val="28"/>
          <w:u w:val="single"/>
        </w:rPr>
      </w:pPr>
    </w:p>
    <w:p w:rsidR="00977E40" w:rsidRPr="00E161E9" w:rsidRDefault="00977E40" w:rsidP="00E161E9">
      <w:pPr>
        <w:pStyle w:val="-wm-p2"/>
        <w:spacing w:before="0" w:beforeAutospacing="0" w:after="0" w:afterAutospacing="0" w:line="360" w:lineRule="auto"/>
        <w:rPr>
          <w:color w:val="000000"/>
        </w:rPr>
      </w:pPr>
      <w:r w:rsidRPr="00E161E9">
        <w:rPr>
          <w:color w:val="000000"/>
        </w:rPr>
        <w:t xml:space="preserve">Ke Dni dětí dostali žáci další „dárek“ – výlet do ZOO. Na cestu se vydali vlakem. </w:t>
      </w:r>
      <w:r w:rsidR="00E161E9" w:rsidRPr="00E161E9">
        <w:rPr>
          <w:color w:val="000000"/>
        </w:rPr>
        <w:t xml:space="preserve">Také v zahradě využili možnost projet se výletním vláčkem. </w:t>
      </w:r>
      <w:r w:rsidRPr="00E161E9">
        <w:rPr>
          <w:color w:val="000000"/>
        </w:rPr>
        <w:t xml:space="preserve">Výlet si </w:t>
      </w:r>
      <w:r w:rsidR="00E161E9" w:rsidRPr="00E161E9">
        <w:rPr>
          <w:color w:val="000000"/>
        </w:rPr>
        <w:t>všichni užili.</w:t>
      </w:r>
    </w:p>
    <w:p w:rsidR="00977E40" w:rsidRDefault="00E161E9" w:rsidP="002F0EFB">
      <w:pPr>
        <w:pStyle w:val="-wm-p2"/>
        <w:spacing w:before="0" w:beforeAutospacing="0" w:after="0" w:afterAutospacing="0"/>
        <w:rPr>
          <w:b/>
          <w:color w:val="000000"/>
          <w:sz w:val="28"/>
          <w:szCs w:val="28"/>
          <w:u w:val="single"/>
        </w:rPr>
      </w:pPr>
      <w:r>
        <w:rPr>
          <w:noProof/>
        </w:rPr>
        <w:drawing>
          <wp:anchor distT="0" distB="0" distL="114300" distR="114300" simplePos="0" relativeHeight="251780096" behindDoc="1" locked="0" layoutInCell="1" allowOverlap="1" wp14:anchorId="48642E06" wp14:editId="4646653C">
            <wp:simplePos x="0" y="0"/>
            <wp:positionH relativeFrom="column">
              <wp:posOffset>3068955</wp:posOffset>
            </wp:positionH>
            <wp:positionV relativeFrom="paragraph">
              <wp:posOffset>217170</wp:posOffset>
            </wp:positionV>
            <wp:extent cx="2597150" cy="1641475"/>
            <wp:effectExtent l="0" t="0" r="0" b="0"/>
            <wp:wrapTight wrapText="bothSides">
              <wp:wrapPolygon edited="0">
                <wp:start x="0" y="0"/>
                <wp:lineTo x="0" y="21308"/>
                <wp:lineTo x="21389" y="21308"/>
                <wp:lineTo x="21389" y="0"/>
                <wp:lineTo x="0" y="0"/>
              </wp:wrapPolygon>
            </wp:wrapTight>
            <wp:docPr id="18" name="Obrázek 18" descr="C:\Users\admin\Downloads\u.jpg"/>
            <wp:cNvGraphicFramePr/>
            <a:graphic xmlns:a="http://schemas.openxmlformats.org/drawingml/2006/main">
              <a:graphicData uri="http://schemas.openxmlformats.org/drawingml/2006/picture">
                <pic:pic xmlns:pic="http://schemas.openxmlformats.org/drawingml/2006/picture">
                  <pic:nvPicPr>
                    <pic:cNvPr id="7" name="Obrázek 7" descr="C:\Users\admin\Downloads\u.jpg"/>
                    <pic:cNvPicPr/>
                  </pic:nvPicPr>
                  <pic:blipFill rotWithShape="1">
                    <a:blip r:embed="rId20" cstate="print">
                      <a:extLst>
                        <a:ext uri="{28A0092B-C50C-407E-A947-70E740481C1C}">
                          <a14:useLocalDpi xmlns:a14="http://schemas.microsoft.com/office/drawing/2010/main" val="0"/>
                        </a:ext>
                      </a:extLst>
                    </a:blip>
                    <a:srcRect t="14107" r="16446" b="14583"/>
                    <a:stretch/>
                  </pic:blipFill>
                  <pic:spPr bwMode="auto">
                    <a:xfrm>
                      <a:off x="0" y="0"/>
                      <a:ext cx="2597150" cy="1641475"/>
                    </a:xfrm>
                    <a:prstGeom prst="rect">
                      <a:avLst/>
                    </a:prstGeom>
                    <a:noFill/>
                    <a:ln>
                      <a:noFill/>
                    </a:ln>
                    <a:extLst>
                      <a:ext uri="{53640926-AAD7-44D8-BBD7-CCE9431645EC}">
                        <a14:shadowObscured xmlns:a14="http://schemas.microsoft.com/office/drawing/2010/main"/>
                      </a:ext>
                    </a:extLst>
                  </pic:spPr>
                </pic:pic>
              </a:graphicData>
            </a:graphic>
          </wp:anchor>
        </w:drawing>
      </w:r>
    </w:p>
    <w:p w:rsidR="00977E40" w:rsidRDefault="00E161E9" w:rsidP="002F0EFB">
      <w:pPr>
        <w:pStyle w:val="-wm-p2"/>
        <w:spacing w:before="0" w:beforeAutospacing="0" w:after="0" w:afterAutospacing="0"/>
        <w:rPr>
          <w:b/>
          <w:color w:val="000000"/>
          <w:sz w:val="28"/>
          <w:szCs w:val="28"/>
          <w:u w:val="single"/>
        </w:rPr>
      </w:pPr>
      <w:r>
        <w:rPr>
          <w:noProof/>
        </w:rPr>
        <w:drawing>
          <wp:anchor distT="0" distB="0" distL="114300" distR="114300" simplePos="0" relativeHeight="251781120" behindDoc="1" locked="0" layoutInCell="1" allowOverlap="1" wp14:anchorId="5981ED1F" wp14:editId="68729F24">
            <wp:simplePos x="0" y="0"/>
            <wp:positionH relativeFrom="column">
              <wp:posOffset>20955</wp:posOffset>
            </wp:positionH>
            <wp:positionV relativeFrom="paragraph">
              <wp:posOffset>12700</wp:posOffset>
            </wp:positionV>
            <wp:extent cx="2813050" cy="1637665"/>
            <wp:effectExtent l="0" t="0" r="6350" b="635"/>
            <wp:wrapTight wrapText="bothSides">
              <wp:wrapPolygon edited="0">
                <wp:start x="0" y="0"/>
                <wp:lineTo x="0" y="21357"/>
                <wp:lineTo x="21502" y="21357"/>
                <wp:lineTo x="21502" y="0"/>
                <wp:lineTo x="0" y="0"/>
              </wp:wrapPolygon>
            </wp:wrapTight>
            <wp:docPr id="16" name="Obrázek 16" descr="C:\Users\admin\Downloads\d.jpg"/>
            <wp:cNvGraphicFramePr/>
            <a:graphic xmlns:a="http://schemas.openxmlformats.org/drawingml/2006/main">
              <a:graphicData uri="http://schemas.openxmlformats.org/drawingml/2006/picture">
                <pic:pic xmlns:pic="http://schemas.openxmlformats.org/drawingml/2006/picture">
                  <pic:nvPicPr>
                    <pic:cNvPr id="6" name="Obrázek 6" descr="C:\Users\admin\Downloads\d.jpg"/>
                    <pic:cNvPicPr/>
                  </pic:nvPicPr>
                  <pic:blipFill rotWithShape="1">
                    <a:blip r:embed="rId21" cstate="print">
                      <a:extLst>
                        <a:ext uri="{28A0092B-C50C-407E-A947-70E740481C1C}">
                          <a14:useLocalDpi xmlns:a14="http://schemas.microsoft.com/office/drawing/2010/main" val="0"/>
                        </a:ext>
                      </a:extLst>
                    </a:blip>
                    <a:srcRect l="8267" t="30717" r="19422" b="13139"/>
                    <a:stretch/>
                  </pic:blipFill>
                  <pic:spPr bwMode="auto">
                    <a:xfrm>
                      <a:off x="0" y="0"/>
                      <a:ext cx="2813050" cy="1637665"/>
                    </a:xfrm>
                    <a:prstGeom prst="rect">
                      <a:avLst/>
                    </a:prstGeom>
                    <a:noFill/>
                    <a:ln>
                      <a:noFill/>
                    </a:ln>
                    <a:extLst>
                      <a:ext uri="{53640926-AAD7-44D8-BBD7-CCE9431645EC}">
                        <a14:shadowObscured xmlns:a14="http://schemas.microsoft.com/office/drawing/2010/main"/>
                      </a:ext>
                    </a:extLst>
                  </pic:spPr>
                </pic:pic>
              </a:graphicData>
            </a:graphic>
          </wp:anchor>
        </w:drawing>
      </w:r>
    </w:p>
    <w:p w:rsidR="002F0EFB" w:rsidRDefault="002F0EFB" w:rsidP="002F0EFB">
      <w:pPr>
        <w:pStyle w:val="-wm-p2"/>
        <w:spacing w:before="0" w:beforeAutospacing="0" w:after="0" w:afterAutospacing="0"/>
        <w:rPr>
          <w:b/>
          <w:color w:val="000000"/>
          <w:sz w:val="28"/>
          <w:szCs w:val="28"/>
          <w:u w:val="single"/>
        </w:rPr>
      </w:pPr>
      <w:r w:rsidRPr="002F0EFB">
        <w:rPr>
          <w:b/>
          <w:color w:val="000000"/>
          <w:sz w:val="28"/>
          <w:szCs w:val="28"/>
          <w:u w:val="single"/>
        </w:rPr>
        <w:t>ZAHRADNÍ SLAVNOST</w:t>
      </w:r>
    </w:p>
    <w:p w:rsidR="002F0EFB" w:rsidRPr="002F0EFB" w:rsidRDefault="002F0EFB" w:rsidP="002F0EFB">
      <w:pPr>
        <w:pStyle w:val="-wm-p2"/>
        <w:spacing w:before="0" w:beforeAutospacing="0" w:after="0" w:afterAutospacing="0"/>
        <w:rPr>
          <w:b/>
          <w:color w:val="000000"/>
          <w:sz w:val="28"/>
          <w:szCs w:val="28"/>
          <w:u w:val="single"/>
        </w:rPr>
      </w:pPr>
    </w:p>
    <w:p w:rsidR="002F0EFB" w:rsidRDefault="009578FB" w:rsidP="00F37BF0">
      <w:pPr>
        <w:pStyle w:val="-wm-p1"/>
        <w:spacing w:before="0" w:beforeAutospacing="0" w:after="0" w:afterAutospacing="0" w:line="360" w:lineRule="auto"/>
        <w:jc w:val="both"/>
        <w:rPr>
          <w:rStyle w:val="-wm-apple-converted-space"/>
          <w:color w:val="000000"/>
        </w:rPr>
      </w:pPr>
      <w:r>
        <w:rPr>
          <w:noProof/>
        </w:rPr>
        <w:drawing>
          <wp:anchor distT="0" distB="0" distL="114300" distR="114300" simplePos="0" relativeHeight="251776000" behindDoc="1" locked="0" layoutInCell="1" allowOverlap="1" wp14:anchorId="46FC4BF9" wp14:editId="57FB77AE">
            <wp:simplePos x="0" y="0"/>
            <wp:positionH relativeFrom="column">
              <wp:posOffset>20955</wp:posOffset>
            </wp:positionH>
            <wp:positionV relativeFrom="paragraph">
              <wp:posOffset>272415</wp:posOffset>
            </wp:positionV>
            <wp:extent cx="3248025" cy="2216150"/>
            <wp:effectExtent l="0" t="0" r="9525" b="0"/>
            <wp:wrapTight wrapText="bothSides">
              <wp:wrapPolygon edited="0">
                <wp:start x="0" y="0"/>
                <wp:lineTo x="0" y="21352"/>
                <wp:lineTo x="21537" y="21352"/>
                <wp:lineTo x="21537" y="0"/>
                <wp:lineTo x="0" y="0"/>
              </wp:wrapPolygon>
            </wp:wrapTight>
            <wp:docPr id="6" name="Obrázek 6" descr="C:\Users\admin\Downloads\g.jpg"/>
            <wp:cNvGraphicFramePr/>
            <a:graphic xmlns:a="http://schemas.openxmlformats.org/drawingml/2006/main">
              <a:graphicData uri="http://schemas.openxmlformats.org/drawingml/2006/picture">
                <pic:pic xmlns:pic="http://schemas.openxmlformats.org/drawingml/2006/picture">
                  <pic:nvPicPr>
                    <pic:cNvPr id="5" name="Obrázek 5" descr="C:\Users\admin\Downloads\g.jpg"/>
                    <pic:cNvPicPr/>
                  </pic:nvPicPr>
                  <pic:blipFill rotWithShape="1">
                    <a:blip r:embed="rId22" cstate="print">
                      <a:extLst>
                        <a:ext uri="{28A0092B-C50C-407E-A947-70E740481C1C}">
                          <a14:useLocalDpi xmlns:a14="http://schemas.microsoft.com/office/drawing/2010/main" val="0"/>
                        </a:ext>
                      </a:extLst>
                    </a:blip>
                    <a:srcRect l="1984" t="27199" r="3990" b="24686"/>
                    <a:stretch/>
                  </pic:blipFill>
                  <pic:spPr bwMode="auto">
                    <a:xfrm>
                      <a:off x="0" y="0"/>
                      <a:ext cx="3248025" cy="2216150"/>
                    </a:xfrm>
                    <a:prstGeom prst="rect">
                      <a:avLst/>
                    </a:prstGeom>
                    <a:noFill/>
                    <a:ln>
                      <a:noFill/>
                    </a:ln>
                    <a:extLst>
                      <a:ext uri="{53640926-AAD7-44D8-BBD7-CCE9431645EC}">
                        <a14:shadowObscured xmlns:a14="http://schemas.microsoft.com/office/drawing/2010/main"/>
                      </a:ext>
                    </a:extLst>
                  </pic:spPr>
                </pic:pic>
              </a:graphicData>
            </a:graphic>
          </wp:anchor>
        </w:drawing>
      </w:r>
      <w:r w:rsidR="002F0EFB">
        <w:rPr>
          <w:rStyle w:val="-wm-s1"/>
          <w:color w:val="000000"/>
        </w:rPr>
        <w:t>Letošní zahradní slavnost </w:t>
      </w:r>
      <w:r w:rsidR="002F0EFB">
        <w:rPr>
          <w:rStyle w:val="-wm-apple-converted-space"/>
          <w:color w:val="000000"/>
        </w:rPr>
        <w:t> </w:t>
      </w:r>
      <w:r w:rsidR="002F0EFB">
        <w:rPr>
          <w:rStyle w:val="-wm-s1"/>
          <w:color w:val="000000"/>
        </w:rPr>
        <w:t>byla trochu jiná. Vzhledem k</w:t>
      </w:r>
      <w:r w:rsidR="00E161E9">
        <w:rPr>
          <w:rStyle w:val="-wm-s1"/>
          <w:color w:val="000000"/>
        </w:rPr>
        <w:t>e</w:t>
      </w:r>
      <w:r w:rsidR="002F0EFB">
        <w:rPr>
          <w:rStyle w:val="-wm-s1"/>
          <w:color w:val="000000"/>
        </w:rPr>
        <w:t xml:space="preserve"> </w:t>
      </w:r>
      <w:proofErr w:type="spellStart"/>
      <w:r w:rsidR="002F0EFB">
        <w:rPr>
          <w:rStyle w:val="-wm-s1"/>
          <w:color w:val="000000"/>
        </w:rPr>
        <w:t>covidovým</w:t>
      </w:r>
      <w:proofErr w:type="spellEnd"/>
      <w:r w:rsidR="002F0EFB">
        <w:rPr>
          <w:rStyle w:val="-wm-s1"/>
          <w:color w:val="000000"/>
        </w:rPr>
        <w:t xml:space="preserve"> opatřením se konala pouze </w:t>
      </w:r>
      <w:proofErr w:type="gramStart"/>
      <w:r w:rsidR="002F0EFB">
        <w:rPr>
          <w:rStyle w:val="-wm-s1"/>
          <w:color w:val="000000"/>
        </w:rPr>
        <w:t>pro 5.ročník</w:t>
      </w:r>
      <w:proofErr w:type="gramEnd"/>
      <w:r w:rsidR="002F0EFB">
        <w:rPr>
          <w:rStyle w:val="-wm-s1"/>
          <w:color w:val="000000"/>
        </w:rPr>
        <w:t xml:space="preserve"> a pro jejich rodiče a příbuzné. </w:t>
      </w:r>
      <w:r w:rsidR="002F0EFB">
        <w:rPr>
          <w:rStyle w:val="-wm-apple-converted-space"/>
          <w:color w:val="000000"/>
        </w:rPr>
        <w:t> </w:t>
      </w:r>
    </w:p>
    <w:p w:rsidR="002F0EFB" w:rsidRDefault="002F0EFB" w:rsidP="00F37BF0">
      <w:pPr>
        <w:pStyle w:val="-wm-p1"/>
        <w:spacing w:before="0" w:beforeAutospacing="0" w:after="0" w:afterAutospacing="0" w:line="360" w:lineRule="auto"/>
        <w:jc w:val="both"/>
        <w:rPr>
          <w:rStyle w:val="-wm-s1"/>
          <w:color w:val="000000"/>
        </w:rPr>
      </w:pPr>
      <w:r>
        <w:rPr>
          <w:rStyle w:val="-wm-s1"/>
          <w:color w:val="000000"/>
        </w:rPr>
        <w:t xml:space="preserve">Slavnost se nakonec uskutečnila ve třídě, protože ani počasí nám nepřálo. Páťáci si sami vyzdobili třídu nápisem Rozloučení s páťáky a na nástěnku přidali </w:t>
      </w:r>
      <w:proofErr w:type="spellStart"/>
      <w:r>
        <w:rPr>
          <w:rStyle w:val="-wm-s1"/>
          <w:color w:val="000000"/>
        </w:rPr>
        <w:t>smajlíka</w:t>
      </w:r>
      <w:proofErr w:type="spellEnd"/>
      <w:r>
        <w:rPr>
          <w:rStyle w:val="-wm-s1"/>
          <w:color w:val="000000"/>
        </w:rPr>
        <w:t xml:space="preserve">, který je nejvíce vystihuje. </w:t>
      </w:r>
    </w:p>
    <w:p w:rsidR="002F0EFB" w:rsidRDefault="002F0EFB" w:rsidP="00F37BF0">
      <w:pPr>
        <w:pStyle w:val="-wm-p1"/>
        <w:spacing w:before="0" w:beforeAutospacing="0" w:after="0" w:afterAutospacing="0" w:line="360" w:lineRule="auto"/>
        <w:jc w:val="both"/>
        <w:rPr>
          <w:rStyle w:val="-wm-s1"/>
          <w:color w:val="000000"/>
        </w:rPr>
      </w:pPr>
      <w:r>
        <w:rPr>
          <w:rStyle w:val="-wm-s1"/>
          <w:color w:val="000000"/>
        </w:rPr>
        <w:t xml:space="preserve">V úvodu zahradní slavnosti jsme představili </w:t>
      </w:r>
      <w:proofErr w:type="gramStart"/>
      <w:r>
        <w:rPr>
          <w:rStyle w:val="-wm-s1"/>
          <w:color w:val="000000"/>
        </w:rPr>
        <w:t>absolventy 5.třídy</w:t>
      </w:r>
      <w:proofErr w:type="gramEnd"/>
      <w:r>
        <w:rPr>
          <w:rStyle w:val="-wm-s1"/>
          <w:color w:val="000000"/>
        </w:rPr>
        <w:t xml:space="preserve"> a předali jim dárečky a absolventskou čepici. Všichni se pak </w:t>
      </w:r>
      <w:r>
        <w:rPr>
          <w:rStyle w:val="-wm-s1"/>
          <w:color w:val="000000"/>
        </w:rPr>
        <w:lastRenderedPageBreak/>
        <w:t xml:space="preserve">podepsali na památku do kroniky obce. Poté následovalo taneční vystoupení, které si žáci připravili úplně sami pro rodiče. Vystoupení mělo veliký úspěch a dlouhý potlesk. </w:t>
      </w:r>
    </w:p>
    <w:p w:rsidR="002F0EFB" w:rsidRDefault="002F0EFB" w:rsidP="00F37BF0">
      <w:pPr>
        <w:pStyle w:val="-wm-p1"/>
        <w:spacing w:before="0" w:beforeAutospacing="0" w:after="0" w:afterAutospacing="0" w:line="360" w:lineRule="auto"/>
        <w:jc w:val="both"/>
        <w:rPr>
          <w:color w:val="000000"/>
          <w:sz w:val="26"/>
          <w:szCs w:val="26"/>
        </w:rPr>
      </w:pPr>
      <w:r>
        <w:rPr>
          <w:rStyle w:val="-wm-s1"/>
          <w:color w:val="000000"/>
        </w:rPr>
        <w:t>Po vystoupení už se jen jedlo, povídalo, vzpomínalo a vyprávělo.</w:t>
      </w:r>
      <w:r w:rsidR="009578FB" w:rsidRPr="009578FB">
        <w:rPr>
          <w:noProof/>
        </w:rPr>
        <w:t xml:space="preserve"> </w:t>
      </w:r>
    </w:p>
    <w:p w:rsidR="002F0EFB" w:rsidRDefault="002F0EFB" w:rsidP="006F7299">
      <w:pPr>
        <w:suppressAutoHyphens/>
        <w:spacing w:after="0" w:line="360" w:lineRule="auto"/>
        <w:rPr>
          <w:rFonts w:ascii="Times New Roman" w:eastAsia="Times New Roman" w:hAnsi="Times New Roman" w:cs="Times New Roman"/>
          <w:b/>
          <w:sz w:val="24"/>
          <w:szCs w:val="24"/>
          <w:u w:val="single"/>
          <w:lang w:eastAsia="zh-CN"/>
        </w:rPr>
      </w:pPr>
    </w:p>
    <w:p w:rsidR="002F0EFB" w:rsidRDefault="00CE2D58" w:rsidP="006F7299">
      <w:pPr>
        <w:suppressAutoHyphens/>
        <w:spacing w:after="0" w:line="360" w:lineRule="auto"/>
        <w:rPr>
          <w:rFonts w:ascii="Times New Roman" w:eastAsia="Times New Roman" w:hAnsi="Times New Roman" w:cs="Times New Roman"/>
          <w:b/>
          <w:sz w:val="24"/>
          <w:szCs w:val="24"/>
          <w:u w:val="single"/>
          <w:lang w:eastAsia="zh-CN"/>
        </w:rPr>
      </w:pPr>
      <w:r>
        <w:rPr>
          <w:rFonts w:ascii="Times New Roman" w:eastAsia="Times New Roman" w:hAnsi="Times New Roman" w:cs="Times New Roman"/>
          <w:b/>
          <w:sz w:val="24"/>
          <w:szCs w:val="24"/>
          <w:u w:val="single"/>
          <w:lang w:eastAsia="zh-CN"/>
        </w:rPr>
        <w:t>PŘÍMĚSTSKÝ TÁBOR V ČERVENCI</w:t>
      </w:r>
    </w:p>
    <w:p w:rsidR="00CE2D58" w:rsidRPr="00CE2D58" w:rsidRDefault="00CE2D58" w:rsidP="00CE2D58">
      <w:pPr>
        <w:spacing w:after="0" w:line="240" w:lineRule="auto"/>
        <w:rPr>
          <w:rFonts w:ascii="Times New Roman" w:eastAsia="Times New Roman" w:hAnsi="Times New Roman" w:cs="Times New Roman"/>
          <w:b/>
          <w:sz w:val="24"/>
          <w:szCs w:val="24"/>
          <w:u w:val="single"/>
          <w:lang w:eastAsia="cs-CZ"/>
        </w:rPr>
      </w:pPr>
      <w:r w:rsidRPr="00CE2D58">
        <w:rPr>
          <w:rFonts w:ascii="Times New Roman" w:eastAsia="Times New Roman" w:hAnsi="Times New Roman" w:cs="Times New Roman"/>
          <w:b/>
          <w:sz w:val="24"/>
          <w:szCs w:val="24"/>
          <w:u w:val="single"/>
          <w:lang w:eastAsia="cs-CZ"/>
        </w:rPr>
        <w:t>Cesta kolem světa...</w:t>
      </w:r>
    </w:p>
    <w:p w:rsidR="00CE2D58" w:rsidRPr="00CE2D58" w:rsidRDefault="00CE2D58" w:rsidP="00CE2D58">
      <w:pPr>
        <w:spacing w:after="0" w:line="240" w:lineRule="auto"/>
        <w:rPr>
          <w:rFonts w:ascii="Times New Roman" w:eastAsia="Times New Roman" w:hAnsi="Times New Roman" w:cs="Times New Roman"/>
          <w:sz w:val="24"/>
          <w:szCs w:val="24"/>
          <w:lang w:eastAsia="cs-CZ"/>
        </w:rPr>
      </w:pPr>
    </w:p>
    <w:p w:rsidR="00CE2D58" w:rsidRPr="00CE2D58" w:rsidRDefault="00CE2D58" w:rsidP="00F37BF0">
      <w:pPr>
        <w:spacing w:after="0" w:line="360" w:lineRule="auto"/>
        <w:jc w:val="both"/>
        <w:rPr>
          <w:rFonts w:ascii="Times New Roman" w:eastAsia="Times New Roman" w:hAnsi="Times New Roman" w:cs="Times New Roman"/>
          <w:sz w:val="24"/>
          <w:szCs w:val="24"/>
          <w:lang w:eastAsia="cs-CZ"/>
        </w:rPr>
      </w:pPr>
      <w:proofErr w:type="gramStart"/>
      <w:r w:rsidRPr="00CE2D58">
        <w:rPr>
          <w:rFonts w:ascii="Times New Roman" w:eastAsia="Times New Roman" w:hAnsi="Times New Roman" w:cs="Times New Roman"/>
          <w:sz w:val="24"/>
          <w:szCs w:val="24"/>
          <w:lang w:eastAsia="cs-CZ"/>
        </w:rPr>
        <w:t>...kolem</w:t>
      </w:r>
      <w:proofErr w:type="gramEnd"/>
      <w:r w:rsidRPr="00CE2D58">
        <w:rPr>
          <w:rFonts w:ascii="Times New Roman" w:eastAsia="Times New Roman" w:hAnsi="Times New Roman" w:cs="Times New Roman"/>
          <w:sz w:val="24"/>
          <w:szCs w:val="24"/>
          <w:lang w:eastAsia="cs-CZ"/>
        </w:rPr>
        <w:t xml:space="preserve"> dokola, kolem světa se vydalo 15 dětí, které se přihlásily na příměstský tábor, konaný </w:t>
      </w:r>
      <w:r w:rsidR="00F37BF0">
        <w:rPr>
          <w:rFonts w:ascii="Times New Roman" w:eastAsia="Times New Roman" w:hAnsi="Times New Roman" w:cs="Times New Roman"/>
          <w:sz w:val="24"/>
          <w:szCs w:val="24"/>
          <w:lang w:eastAsia="cs-CZ"/>
        </w:rPr>
        <w:t>v červenci</w:t>
      </w:r>
      <w:r w:rsidRPr="00CE2D58">
        <w:rPr>
          <w:rFonts w:ascii="Times New Roman" w:eastAsia="Times New Roman" w:hAnsi="Times New Roman" w:cs="Times New Roman"/>
          <w:sz w:val="24"/>
          <w:szCs w:val="24"/>
          <w:lang w:eastAsia="cs-CZ"/>
        </w:rPr>
        <w:t xml:space="preserve"> za pomoci společnosti "BERUKROUŽKY". Jak jinak, naše škola to umí. </w:t>
      </w:r>
    </w:p>
    <w:p w:rsidR="00CE2D58" w:rsidRPr="00CE2D58" w:rsidRDefault="00CE2D58" w:rsidP="00F37BF0">
      <w:pPr>
        <w:spacing w:after="0" w:line="360" w:lineRule="auto"/>
        <w:jc w:val="both"/>
        <w:rPr>
          <w:rFonts w:ascii="Times New Roman" w:eastAsia="Times New Roman" w:hAnsi="Times New Roman" w:cs="Times New Roman"/>
          <w:sz w:val="24"/>
          <w:szCs w:val="24"/>
          <w:lang w:eastAsia="cs-CZ"/>
        </w:rPr>
      </w:pPr>
      <w:r w:rsidRPr="00CE2D58">
        <w:rPr>
          <w:rFonts w:ascii="Times New Roman" w:eastAsia="Times New Roman" w:hAnsi="Times New Roman" w:cs="Times New Roman"/>
          <w:sz w:val="24"/>
          <w:szCs w:val="24"/>
          <w:lang w:eastAsia="cs-CZ"/>
        </w:rPr>
        <w:t>Sotva děti ukázaly vysvědčení svým rodičům, už byly zase ve škole. Připravovaly se totiž na cestu světem. </w:t>
      </w:r>
    </w:p>
    <w:p w:rsidR="00CE2D58" w:rsidRPr="00CE2D58" w:rsidRDefault="00CE2D58" w:rsidP="00F37BF0">
      <w:pPr>
        <w:spacing w:after="0" w:line="360" w:lineRule="auto"/>
        <w:jc w:val="both"/>
        <w:rPr>
          <w:rFonts w:ascii="Times New Roman" w:eastAsia="Times New Roman" w:hAnsi="Times New Roman" w:cs="Times New Roman"/>
          <w:sz w:val="24"/>
          <w:szCs w:val="24"/>
          <w:lang w:eastAsia="cs-CZ"/>
        </w:rPr>
      </w:pPr>
      <w:r w:rsidRPr="00CE2D58">
        <w:rPr>
          <w:rFonts w:ascii="Times New Roman" w:eastAsia="Times New Roman" w:hAnsi="Times New Roman" w:cs="Times New Roman"/>
          <w:sz w:val="24"/>
          <w:szCs w:val="24"/>
          <w:lang w:eastAsia="cs-CZ"/>
        </w:rPr>
        <w:t xml:space="preserve">Navštívili jsme Evropu, Asii, Afriku, Austrálii, </w:t>
      </w:r>
      <w:proofErr w:type="gramStart"/>
      <w:r w:rsidRPr="00CE2D58">
        <w:rPr>
          <w:rFonts w:ascii="Times New Roman" w:eastAsia="Times New Roman" w:hAnsi="Times New Roman" w:cs="Times New Roman"/>
          <w:sz w:val="24"/>
          <w:szCs w:val="24"/>
          <w:lang w:eastAsia="cs-CZ"/>
        </w:rPr>
        <w:t>Antarktidu ,Ameriku</w:t>
      </w:r>
      <w:proofErr w:type="gramEnd"/>
      <w:r w:rsidRPr="00CE2D58">
        <w:rPr>
          <w:rFonts w:ascii="Times New Roman" w:eastAsia="Times New Roman" w:hAnsi="Times New Roman" w:cs="Times New Roman"/>
          <w:sz w:val="24"/>
          <w:szCs w:val="24"/>
          <w:lang w:eastAsia="cs-CZ"/>
        </w:rPr>
        <w:t>.</w:t>
      </w:r>
    </w:p>
    <w:p w:rsidR="00CE2D58" w:rsidRPr="00CE2D58" w:rsidRDefault="00E161E9" w:rsidP="00F37BF0">
      <w:pPr>
        <w:spacing w:after="0" w:line="360" w:lineRule="auto"/>
        <w:jc w:val="both"/>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779072" behindDoc="1" locked="0" layoutInCell="1" allowOverlap="1" wp14:anchorId="1F059883" wp14:editId="34B89BFA">
            <wp:simplePos x="0" y="0"/>
            <wp:positionH relativeFrom="column">
              <wp:posOffset>-4445</wp:posOffset>
            </wp:positionH>
            <wp:positionV relativeFrom="paragraph">
              <wp:posOffset>15875</wp:posOffset>
            </wp:positionV>
            <wp:extent cx="2336800" cy="1530350"/>
            <wp:effectExtent l="0" t="0" r="6350" b="0"/>
            <wp:wrapTight wrapText="bothSides">
              <wp:wrapPolygon edited="0">
                <wp:start x="0" y="0"/>
                <wp:lineTo x="0" y="21241"/>
                <wp:lineTo x="21483" y="21241"/>
                <wp:lineTo x="21483" y="0"/>
                <wp:lineTo x="0" y="0"/>
              </wp:wrapPolygon>
            </wp:wrapTight>
            <wp:docPr id="12" name="Obrázek 12" descr="C:\Users\admin\Downloads\k.jpg"/>
            <wp:cNvGraphicFramePr/>
            <a:graphic xmlns:a="http://schemas.openxmlformats.org/drawingml/2006/main">
              <a:graphicData uri="http://schemas.openxmlformats.org/drawingml/2006/picture">
                <pic:pic xmlns:pic="http://schemas.openxmlformats.org/drawingml/2006/picture">
                  <pic:nvPicPr>
                    <pic:cNvPr id="3" name="Obrázek 3" descr="C:\Users\admin\Downloads\k.jpg"/>
                    <pic:cNvPicPr/>
                  </pic:nvPicPr>
                  <pic:blipFill rotWithShape="1">
                    <a:blip r:embed="rId23" cstate="print">
                      <a:extLst>
                        <a:ext uri="{28A0092B-C50C-407E-A947-70E740481C1C}">
                          <a14:useLocalDpi xmlns:a14="http://schemas.microsoft.com/office/drawing/2010/main" val="0"/>
                        </a:ext>
                      </a:extLst>
                    </a:blip>
                    <a:srcRect t="7609" b="5073"/>
                    <a:stretch/>
                  </pic:blipFill>
                  <pic:spPr bwMode="auto">
                    <a:xfrm>
                      <a:off x="0" y="0"/>
                      <a:ext cx="2336800" cy="1530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2D58" w:rsidRPr="00CE2D58">
        <w:rPr>
          <w:rFonts w:ascii="Times New Roman" w:eastAsia="Times New Roman" w:hAnsi="Times New Roman" w:cs="Times New Roman"/>
          <w:sz w:val="24"/>
          <w:szCs w:val="24"/>
          <w:lang w:eastAsia="cs-CZ"/>
        </w:rPr>
        <w:t>Každý den velký zážitek.  Společně jsme vytvořili třeba pyramidu z keramické hlíny, nebo rýžový obrázek, a klukům se moc líbil</w:t>
      </w:r>
      <w:r w:rsidR="00F37BF0">
        <w:rPr>
          <w:rFonts w:ascii="Times New Roman" w:eastAsia="Times New Roman" w:hAnsi="Times New Roman" w:cs="Times New Roman"/>
          <w:sz w:val="24"/>
          <w:szCs w:val="24"/>
          <w:lang w:eastAsia="cs-CZ"/>
        </w:rPr>
        <w:t xml:space="preserve">a tvorba malého voru z dřívek, </w:t>
      </w:r>
      <w:r w:rsidR="00CE2D58" w:rsidRPr="00CE2D58">
        <w:rPr>
          <w:rFonts w:ascii="Times New Roman" w:eastAsia="Times New Roman" w:hAnsi="Times New Roman" w:cs="Times New Roman"/>
          <w:sz w:val="24"/>
          <w:szCs w:val="24"/>
          <w:lang w:eastAsia="cs-CZ"/>
        </w:rPr>
        <w:t xml:space="preserve">tím se dostali na </w:t>
      </w:r>
      <w:proofErr w:type="gramStart"/>
      <w:r w:rsidR="00CE2D58" w:rsidRPr="00CE2D58">
        <w:rPr>
          <w:rFonts w:ascii="Times New Roman" w:eastAsia="Times New Roman" w:hAnsi="Times New Roman" w:cs="Times New Roman"/>
          <w:sz w:val="24"/>
          <w:szCs w:val="24"/>
          <w:lang w:eastAsia="cs-CZ"/>
        </w:rPr>
        <w:t>Island...a vytvořili</w:t>
      </w:r>
      <w:proofErr w:type="gramEnd"/>
      <w:r w:rsidR="00CE2D58" w:rsidRPr="00CE2D58">
        <w:rPr>
          <w:rFonts w:ascii="Times New Roman" w:eastAsia="Times New Roman" w:hAnsi="Times New Roman" w:cs="Times New Roman"/>
          <w:sz w:val="24"/>
          <w:szCs w:val="24"/>
          <w:lang w:eastAsia="cs-CZ"/>
        </w:rPr>
        <w:t xml:space="preserve"> jsme spoustu hezkých věcí.</w:t>
      </w:r>
    </w:p>
    <w:p w:rsidR="00CE2D58" w:rsidRPr="00CE2D58" w:rsidRDefault="00E161E9" w:rsidP="00F37BF0">
      <w:pPr>
        <w:spacing w:after="0" w:line="360" w:lineRule="auto"/>
        <w:jc w:val="both"/>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778048" behindDoc="1" locked="0" layoutInCell="1" allowOverlap="1" wp14:anchorId="75A3E2C6" wp14:editId="2B3FB114">
            <wp:simplePos x="0" y="0"/>
            <wp:positionH relativeFrom="column">
              <wp:posOffset>3589655</wp:posOffset>
            </wp:positionH>
            <wp:positionV relativeFrom="paragraph">
              <wp:posOffset>266700</wp:posOffset>
            </wp:positionV>
            <wp:extent cx="2000250" cy="1549400"/>
            <wp:effectExtent l="0" t="0" r="0" b="0"/>
            <wp:wrapTight wrapText="bothSides">
              <wp:wrapPolygon edited="0">
                <wp:start x="0" y="0"/>
                <wp:lineTo x="0" y="21246"/>
                <wp:lineTo x="21394" y="21246"/>
                <wp:lineTo x="21394" y="0"/>
                <wp:lineTo x="0" y="0"/>
              </wp:wrapPolygon>
            </wp:wrapTight>
            <wp:docPr id="1" name="obrázek 1" descr="Může jít o obrázek 2 people a indoor"/>
            <wp:cNvGraphicFramePr/>
            <a:graphic xmlns:a="http://schemas.openxmlformats.org/drawingml/2006/main">
              <a:graphicData uri="http://schemas.openxmlformats.org/drawingml/2006/picture">
                <pic:pic xmlns:pic="http://schemas.openxmlformats.org/drawingml/2006/picture">
                  <pic:nvPicPr>
                    <pic:cNvPr id="1" name="obrázek 1" descr="Může jít o obrázek 2 people a indoor"/>
                    <pic:cNvPicPr/>
                  </pic:nvPicPr>
                  <pic:blipFill rotWithShape="1">
                    <a:blip r:embed="rId24" cstate="print">
                      <a:extLst>
                        <a:ext uri="{28A0092B-C50C-407E-A947-70E740481C1C}">
                          <a14:useLocalDpi xmlns:a14="http://schemas.microsoft.com/office/drawing/2010/main" val="0"/>
                        </a:ext>
                      </a:extLst>
                    </a:blip>
                    <a:srcRect t="5147" b="5147"/>
                    <a:stretch/>
                  </pic:blipFill>
                  <pic:spPr bwMode="auto">
                    <a:xfrm>
                      <a:off x="0" y="0"/>
                      <a:ext cx="2000250" cy="1549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2D58" w:rsidRPr="00CE2D58">
        <w:rPr>
          <w:rFonts w:ascii="Times New Roman" w:eastAsia="Times New Roman" w:hAnsi="Times New Roman" w:cs="Times New Roman"/>
          <w:sz w:val="24"/>
          <w:szCs w:val="24"/>
          <w:lang w:eastAsia="cs-CZ"/>
        </w:rPr>
        <w:t>A naše školní zahrada se také v jednu chvíli proměnila v Saharu nebo Anta</w:t>
      </w:r>
      <w:r w:rsidR="00F37BF0">
        <w:rPr>
          <w:rFonts w:ascii="Times New Roman" w:eastAsia="Times New Roman" w:hAnsi="Times New Roman" w:cs="Times New Roman"/>
          <w:sz w:val="24"/>
          <w:szCs w:val="24"/>
          <w:lang w:eastAsia="cs-CZ"/>
        </w:rPr>
        <w:t xml:space="preserve">rktidu nebo v kmen domorodců. </w:t>
      </w:r>
      <w:r w:rsidR="00CE2D58" w:rsidRPr="00CE2D58">
        <w:rPr>
          <w:rFonts w:ascii="Times New Roman" w:eastAsia="Times New Roman" w:hAnsi="Times New Roman" w:cs="Times New Roman"/>
          <w:sz w:val="24"/>
          <w:szCs w:val="24"/>
          <w:lang w:eastAsia="cs-CZ"/>
        </w:rPr>
        <w:t>Byla to prostě prázdninová zábava.</w:t>
      </w:r>
    </w:p>
    <w:p w:rsidR="00CE2D58" w:rsidRDefault="00CE2D58" w:rsidP="00F37BF0">
      <w:pPr>
        <w:spacing w:after="0" w:line="360" w:lineRule="auto"/>
        <w:jc w:val="both"/>
        <w:rPr>
          <w:noProof/>
          <w:lang w:eastAsia="cs-CZ"/>
        </w:rPr>
      </w:pPr>
      <w:r w:rsidRPr="00CE2D58">
        <w:rPr>
          <w:rFonts w:ascii="Times New Roman" w:eastAsia="Times New Roman" w:hAnsi="Times New Roman" w:cs="Times New Roman"/>
          <w:sz w:val="24"/>
          <w:szCs w:val="24"/>
          <w:lang w:eastAsia="cs-CZ"/>
        </w:rPr>
        <w:t>A nejhezčí byl závěr naší cesty kolem světa. Navštívili jsme výstavu "Malého prince" v  litvínovs</w:t>
      </w:r>
      <w:r w:rsidR="00F37BF0">
        <w:rPr>
          <w:rFonts w:ascii="Times New Roman" w:eastAsia="Times New Roman" w:hAnsi="Times New Roman" w:cs="Times New Roman"/>
          <w:sz w:val="24"/>
          <w:szCs w:val="24"/>
          <w:lang w:eastAsia="cs-CZ"/>
        </w:rPr>
        <w:t>kém zámku. Ten nám totiž ukáza</w:t>
      </w:r>
      <w:r w:rsidRPr="00CE2D58">
        <w:rPr>
          <w:rFonts w:ascii="Times New Roman" w:eastAsia="Times New Roman" w:hAnsi="Times New Roman" w:cs="Times New Roman"/>
          <w:sz w:val="24"/>
          <w:szCs w:val="24"/>
          <w:lang w:eastAsia="cs-CZ"/>
        </w:rPr>
        <w:t>l, kam patří dětský svět</w:t>
      </w:r>
      <w:r w:rsidR="00F37BF0">
        <w:rPr>
          <w:rFonts w:ascii="Times New Roman" w:eastAsia="Times New Roman" w:hAnsi="Times New Roman" w:cs="Times New Roman"/>
          <w:sz w:val="24"/>
          <w:szCs w:val="24"/>
          <w:lang w:eastAsia="cs-CZ"/>
        </w:rPr>
        <w:t>.</w:t>
      </w:r>
      <w:r w:rsidR="00977E40" w:rsidRPr="00977E40">
        <w:rPr>
          <w:noProof/>
          <w:lang w:eastAsia="cs-CZ"/>
        </w:rPr>
        <w:t xml:space="preserve"> </w:t>
      </w:r>
    </w:p>
    <w:p w:rsidR="00977E40" w:rsidRDefault="00977E40" w:rsidP="00F37BF0">
      <w:pPr>
        <w:spacing w:after="0" w:line="360" w:lineRule="auto"/>
        <w:jc w:val="both"/>
        <w:rPr>
          <w:noProof/>
          <w:lang w:eastAsia="cs-CZ"/>
        </w:rPr>
      </w:pPr>
    </w:p>
    <w:p w:rsidR="00977E40" w:rsidRDefault="00977E40" w:rsidP="00CE2D58">
      <w:pPr>
        <w:suppressAutoHyphens/>
        <w:spacing w:after="0" w:line="360" w:lineRule="auto"/>
        <w:rPr>
          <w:rFonts w:ascii="Times New Roman" w:eastAsia="Times New Roman" w:hAnsi="Times New Roman" w:cs="Times New Roman"/>
          <w:b/>
          <w:sz w:val="28"/>
          <w:szCs w:val="28"/>
          <w:u w:val="single"/>
          <w:lang w:eastAsia="zh-CN"/>
        </w:rPr>
      </w:pPr>
    </w:p>
    <w:p w:rsidR="00CE2D58" w:rsidRPr="00977E40" w:rsidRDefault="00CE2D58" w:rsidP="00CE2D58">
      <w:pPr>
        <w:suppressAutoHyphens/>
        <w:spacing w:after="0" w:line="360" w:lineRule="auto"/>
        <w:rPr>
          <w:rFonts w:ascii="Times New Roman" w:eastAsia="Times New Roman" w:hAnsi="Times New Roman" w:cs="Times New Roman"/>
          <w:b/>
          <w:sz w:val="28"/>
          <w:szCs w:val="28"/>
          <w:u w:val="single"/>
          <w:lang w:eastAsia="zh-CN"/>
        </w:rPr>
      </w:pPr>
      <w:r w:rsidRPr="00977E40">
        <w:rPr>
          <w:rFonts w:ascii="Times New Roman" w:eastAsia="Times New Roman" w:hAnsi="Times New Roman" w:cs="Times New Roman"/>
          <w:b/>
          <w:sz w:val="28"/>
          <w:szCs w:val="28"/>
          <w:u w:val="single"/>
          <w:lang w:eastAsia="zh-CN"/>
        </w:rPr>
        <w:t>PŘÍMĚSTSKÝ TÁBOR V SRPNU</w:t>
      </w:r>
    </w:p>
    <w:p w:rsidR="00CE2D58" w:rsidRPr="00CE2D58" w:rsidRDefault="00CE2D58" w:rsidP="00CE2D58">
      <w:pPr>
        <w:suppressAutoHyphens/>
        <w:spacing w:after="0" w:line="360" w:lineRule="auto"/>
        <w:rPr>
          <w:rFonts w:ascii="Times New Roman" w:eastAsia="Times New Roman" w:hAnsi="Times New Roman" w:cs="Times New Roman"/>
          <w:sz w:val="24"/>
          <w:szCs w:val="24"/>
          <w:lang w:eastAsia="zh-CN"/>
        </w:rPr>
      </w:pPr>
      <w:r w:rsidRPr="00CE2D58">
        <w:rPr>
          <w:rFonts w:ascii="Times New Roman" w:eastAsia="Times New Roman" w:hAnsi="Times New Roman" w:cs="Times New Roman"/>
          <w:sz w:val="24"/>
          <w:szCs w:val="24"/>
          <w:lang w:eastAsia="zh-CN"/>
        </w:rPr>
        <w:t xml:space="preserve">Také koncem prázdnin měli žáci možnost zúčastnit se výletů, her a soutěží v rámci příměstského tábor. </w:t>
      </w:r>
    </w:p>
    <w:p w:rsidR="00CB141D" w:rsidRPr="00CB141D" w:rsidRDefault="00CB141D" w:rsidP="00CB141D">
      <w:pPr>
        <w:suppressAutoHyphens/>
        <w:spacing w:after="0" w:line="240" w:lineRule="auto"/>
        <w:jc w:val="both"/>
        <w:rPr>
          <w:rFonts w:ascii="Times New Roman" w:eastAsia="Times New Roman" w:hAnsi="Times New Roman" w:cs="Times New Roman"/>
          <w:b/>
          <w:color w:val="7030A0"/>
          <w:sz w:val="28"/>
          <w:szCs w:val="28"/>
          <w:lang w:eastAsia="zh-CN"/>
        </w:rPr>
      </w:pPr>
    </w:p>
    <w:p w:rsidR="00CB141D" w:rsidRPr="008A4BE2" w:rsidRDefault="00CB141D" w:rsidP="00CB141D">
      <w:pPr>
        <w:suppressAutoHyphens/>
        <w:spacing w:after="0" w:line="240" w:lineRule="auto"/>
        <w:jc w:val="both"/>
        <w:rPr>
          <w:rFonts w:ascii="Times New Roman" w:eastAsia="Times New Roman" w:hAnsi="Times New Roman" w:cs="Times New Roman"/>
          <w:b/>
          <w:color w:val="538135" w:themeColor="accent6" w:themeShade="BF"/>
          <w:sz w:val="28"/>
          <w:szCs w:val="28"/>
          <w:lang w:eastAsia="zh-CN"/>
        </w:rPr>
      </w:pPr>
      <w:r w:rsidRPr="008A4BE2">
        <w:rPr>
          <w:rFonts w:ascii="Times New Roman" w:eastAsia="Times New Roman" w:hAnsi="Times New Roman" w:cs="Times New Roman"/>
          <w:b/>
          <w:color w:val="538135" w:themeColor="accent6" w:themeShade="BF"/>
          <w:sz w:val="28"/>
          <w:szCs w:val="28"/>
          <w:lang w:eastAsia="zh-CN"/>
        </w:rPr>
        <w:t>2.16. Výsledky inspekční činnosti provedené Českou školní inspekcí</w:t>
      </w:r>
    </w:p>
    <w:p w:rsidR="00CB141D" w:rsidRPr="00CB141D" w:rsidRDefault="00CB141D" w:rsidP="00CB141D">
      <w:pPr>
        <w:widowControl w:val="0"/>
        <w:suppressAutoHyphens/>
        <w:spacing w:after="0" w:line="240" w:lineRule="auto"/>
        <w:jc w:val="center"/>
        <w:rPr>
          <w:rFonts w:ascii="Arial" w:eastAsia="Times New Roman" w:hAnsi="Arial" w:cs="Arial"/>
          <w:color w:val="000000"/>
          <w:sz w:val="20"/>
          <w:szCs w:val="20"/>
          <w:lang w:eastAsia="zh-CN"/>
        </w:rPr>
      </w:pPr>
    </w:p>
    <w:p w:rsidR="00CB141D" w:rsidRPr="00CB141D" w:rsidRDefault="00CB141D" w:rsidP="00E161E9">
      <w:pPr>
        <w:suppressAutoHyphens/>
        <w:spacing w:after="0" w:line="360" w:lineRule="auto"/>
        <w:jc w:val="both"/>
        <w:rPr>
          <w:rFonts w:ascii="Times New Roman" w:eastAsia="Times New Roman" w:hAnsi="Times New Roman" w:cs="Times New Roman"/>
          <w:bCs/>
          <w:i/>
          <w:iCs/>
          <w:color w:val="2F5496"/>
          <w:sz w:val="24"/>
          <w:szCs w:val="24"/>
          <w:lang w:eastAsia="zh-CN"/>
        </w:rPr>
      </w:pPr>
      <w:r w:rsidRPr="00CB141D">
        <w:rPr>
          <w:rFonts w:ascii="Times New Roman" w:eastAsia="Times New Roman" w:hAnsi="Times New Roman" w:cs="Times New Roman"/>
          <w:sz w:val="24"/>
          <w:szCs w:val="24"/>
          <w:lang w:eastAsia="zh-CN"/>
        </w:rPr>
        <w:t xml:space="preserve"> Ve školním roce </w:t>
      </w:r>
      <w:r w:rsidR="008A4BE2">
        <w:rPr>
          <w:rFonts w:ascii="Times New Roman" w:eastAsia="Times New Roman" w:hAnsi="Times New Roman" w:cs="Times New Roman"/>
          <w:sz w:val="24"/>
          <w:szCs w:val="24"/>
          <w:lang w:eastAsia="zh-CN"/>
        </w:rPr>
        <w:t>2020/2021 bylo</w:t>
      </w:r>
      <w:r w:rsidRPr="00CB141D">
        <w:rPr>
          <w:rFonts w:ascii="Times New Roman" w:eastAsia="Times New Roman" w:hAnsi="Times New Roman" w:cs="Times New Roman"/>
          <w:sz w:val="24"/>
          <w:szCs w:val="24"/>
          <w:lang w:eastAsia="zh-CN"/>
        </w:rPr>
        <w:t xml:space="preserve"> ze strany ČŠI </w:t>
      </w:r>
      <w:r w:rsidR="008A4BE2">
        <w:rPr>
          <w:rFonts w:ascii="Times New Roman" w:eastAsia="Times New Roman" w:hAnsi="Times New Roman" w:cs="Times New Roman"/>
          <w:sz w:val="24"/>
          <w:szCs w:val="24"/>
          <w:lang w:eastAsia="zh-CN"/>
        </w:rPr>
        <w:t>naplánováno testování žáků 5. ročníku z českého jazyka, matematiky a anglického jazyka. Vzhledem k podzimnímu a jarnímu uzavření škol však testování neproběhlo. Je odloženo na školní rok 2021/2022</w:t>
      </w:r>
      <w:r w:rsidR="00735426">
        <w:rPr>
          <w:rFonts w:ascii="Times New Roman" w:eastAsia="Times New Roman" w:hAnsi="Times New Roman" w:cs="Times New Roman"/>
          <w:sz w:val="24"/>
          <w:szCs w:val="24"/>
          <w:lang w:eastAsia="zh-CN"/>
        </w:rPr>
        <w:t xml:space="preserve">. </w:t>
      </w:r>
    </w:p>
    <w:p w:rsidR="00CB141D" w:rsidRPr="00CB141D" w:rsidRDefault="00CB141D" w:rsidP="00CB141D">
      <w:pPr>
        <w:widowControl w:val="0"/>
        <w:suppressAutoHyphens/>
        <w:spacing w:after="0" w:line="240" w:lineRule="auto"/>
        <w:rPr>
          <w:rFonts w:ascii="Arial" w:eastAsia="Times New Roman" w:hAnsi="Arial" w:cs="Arial"/>
          <w:color w:val="000000"/>
          <w:sz w:val="20"/>
          <w:szCs w:val="20"/>
          <w:lang w:eastAsia="zh-CN"/>
        </w:rPr>
      </w:pPr>
    </w:p>
    <w:p w:rsidR="00CB141D" w:rsidRPr="00F37BF0" w:rsidRDefault="00CB141D" w:rsidP="00CB141D">
      <w:pPr>
        <w:suppressAutoHyphens/>
        <w:spacing w:after="0" w:line="240" w:lineRule="auto"/>
        <w:rPr>
          <w:rFonts w:ascii="Times New Roman" w:eastAsia="Times New Roman" w:hAnsi="Times New Roman" w:cs="Times New Roman"/>
          <w:b/>
          <w:color w:val="538135" w:themeColor="accent6" w:themeShade="BF"/>
          <w:sz w:val="28"/>
          <w:szCs w:val="28"/>
          <w:lang w:eastAsia="zh-CN"/>
        </w:rPr>
      </w:pPr>
      <w:r w:rsidRPr="00F37BF0">
        <w:rPr>
          <w:rFonts w:ascii="Times New Roman" w:eastAsia="Times New Roman" w:hAnsi="Times New Roman" w:cs="Times New Roman"/>
          <w:b/>
          <w:color w:val="538135" w:themeColor="accent6" w:themeShade="BF"/>
          <w:sz w:val="28"/>
          <w:szCs w:val="28"/>
          <w:lang w:eastAsia="zh-CN"/>
        </w:rPr>
        <w:lastRenderedPageBreak/>
        <w:t>2.18. Materiálně technické zabezpečení provozu</w:t>
      </w:r>
    </w:p>
    <w:p w:rsidR="00735426" w:rsidRPr="00F37BF0" w:rsidRDefault="00735426" w:rsidP="00CB141D">
      <w:pPr>
        <w:suppressAutoHyphens/>
        <w:spacing w:after="0" w:line="240" w:lineRule="auto"/>
        <w:rPr>
          <w:rFonts w:ascii="Times New Roman" w:eastAsia="Times New Roman" w:hAnsi="Times New Roman" w:cs="Times New Roman"/>
          <w:b/>
          <w:color w:val="538135" w:themeColor="accent6" w:themeShade="BF"/>
          <w:sz w:val="28"/>
          <w:szCs w:val="28"/>
          <w:lang w:eastAsia="zh-CN"/>
        </w:rPr>
      </w:pPr>
    </w:p>
    <w:p w:rsidR="00735426" w:rsidRDefault="00735426" w:rsidP="00E161E9">
      <w:pPr>
        <w:spacing w:after="0" w:line="36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ab/>
      </w:r>
      <w:r w:rsidR="003A6729" w:rsidRPr="00CB141D">
        <w:rPr>
          <w:rFonts w:ascii="Times New Roman" w:eastAsia="Times New Roman" w:hAnsi="Times New Roman" w:cs="Times New Roman"/>
          <w:color w:val="000000"/>
          <w:sz w:val="24"/>
          <w:szCs w:val="24"/>
          <w:lang w:eastAsia="zh-CN"/>
        </w:rPr>
        <w:t xml:space="preserve">Prostory školy jsou pro vzdělávání vyhovující. </w:t>
      </w:r>
      <w:r w:rsidR="003A6729">
        <w:rPr>
          <w:rFonts w:ascii="Times New Roman" w:eastAsia="Times New Roman" w:hAnsi="Times New Roman" w:cs="Times New Roman"/>
          <w:color w:val="000000"/>
          <w:sz w:val="24"/>
          <w:szCs w:val="24"/>
          <w:lang w:eastAsia="zh-CN"/>
        </w:rPr>
        <w:t>Dle daného harmonogramu byla provedena řada revizí</w:t>
      </w:r>
      <w:r w:rsidRPr="00CB141D">
        <w:rPr>
          <w:rFonts w:ascii="Times New Roman" w:eastAsia="Times New Roman" w:hAnsi="Times New Roman" w:cs="Times New Roman"/>
          <w:color w:val="000000"/>
          <w:sz w:val="24"/>
          <w:szCs w:val="24"/>
          <w:lang w:eastAsia="zh-CN"/>
        </w:rPr>
        <w:t xml:space="preserve"> pro daný rok.</w:t>
      </w:r>
    </w:p>
    <w:p w:rsidR="008A4BE2" w:rsidRDefault="008A4BE2" w:rsidP="00E161E9">
      <w:pPr>
        <w:spacing w:after="0" w:line="36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V letních měsících došlo k dokončení sanace sklepních prostor. </w:t>
      </w:r>
    </w:p>
    <w:p w:rsidR="00735426" w:rsidRDefault="00735426" w:rsidP="00E161E9">
      <w:pPr>
        <w:spacing w:after="0" w:line="360" w:lineRule="auto"/>
        <w:ind w:firstLine="708"/>
        <w:rPr>
          <w:rFonts w:ascii="Times New Roman" w:eastAsia="Times New Roman" w:hAnsi="Times New Roman" w:cs="Times New Roman"/>
          <w:color w:val="000000"/>
          <w:sz w:val="24"/>
          <w:szCs w:val="24"/>
          <w:lang w:eastAsia="zh-CN"/>
        </w:rPr>
      </w:pPr>
      <w:r w:rsidRPr="00CB141D">
        <w:rPr>
          <w:rFonts w:ascii="Times New Roman" w:eastAsia="Times New Roman" w:hAnsi="Times New Roman" w:cs="Times New Roman"/>
          <w:color w:val="000000"/>
          <w:sz w:val="24"/>
          <w:szCs w:val="24"/>
          <w:lang w:eastAsia="zh-CN"/>
        </w:rPr>
        <w:t xml:space="preserve"> </w:t>
      </w:r>
      <w:r w:rsidR="003A6729">
        <w:rPr>
          <w:rFonts w:ascii="Times New Roman" w:eastAsia="Times New Roman" w:hAnsi="Times New Roman" w:cs="Times New Roman"/>
          <w:color w:val="000000"/>
          <w:sz w:val="24"/>
          <w:szCs w:val="24"/>
          <w:lang w:eastAsia="zh-CN"/>
        </w:rPr>
        <w:t xml:space="preserve">Škola </w:t>
      </w:r>
      <w:r w:rsidR="008A4BE2">
        <w:rPr>
          <w:rFonts w:ascii="Times New Roman" w:eastAsia="Times New Roman" w:hAnsi="Times New Roman" w:cs="Times New Roman"/>
          <w:color w:val="000000"/>
          <w:sz w:val="24"/>
          <w:szCs w:val="24"/>
          <w:lang w:eastAsia="zh-CN"/>
        </w:rPr>
        <w:t>nově dokoupila 4 nové notebooky, nové učebnice a pracovní sešity do všech ročníků, školní pomůcky, nástěnné pomůcky</w:t>
      </w:r>
      <w:r w:rsidRPr="00CB141D">
        <w:rPr>
          <w:rFonts w:ascii="Times New Roman" w:eastAsia="Times New Roman" w:hAnsi="Times New Roman" w:cs="Times New Roman"/>
          <w:color w:val="000000"/>
          <w:sz w:val="24"/>
          <w:szCs w:val="24"/>
          <w:lang w:eastAsia="zh-CN"/>
        </w:rPr>
        <w:t>, audiovizuální techniky, kter</w:t>
      </w:r>
      <w:r w:rsidR="003A6729">
        <w:rPr>
          <w:rFonts w:ascii="Times New Roman" w:eastAsia="Times New Roman" w:hAnsi="Times New Roman" w:cs="Times New Roman"/>
          <w:color w:val="000000"/>
          <w:sz w:val="24"/>
          <w:szCs w:val="24"/>
          <w:lang w:eastAsia="zh-CN"/>
        </w:rPr>
        <w:t xml:space="preserve">é jsou ve výuce plně využívány. </w:t>
      </w:r>
      <w:r w:rsidRPr="00CB141D">
        <w:rPr>
          <w:rFonts w:ascii="Times New Roman" w:eastAsia="Times New Roman" w:hAnsi="Times New Roman" w:cs="Times New Roman"/>
          <w:color w:val="000000"/>
          <w:sz w:val="24"/>
          <w:szCs w:val="24"/>
          <w:lang w:eastAsia="zh-CN"/>
        </w:rPr>
        <w:t xml:space="preserve">V dílně je využita keramická pec. Škola je pokryta Wi-Fi signálem, ve třídách jsou využity interaktivní tabule a tablety. </w:t>
      </w:r>
    </w:p>
    <w:p w:rsidR="00CB141D" w:rsidRPr="00CB141D" w:rsidRDefault="00CB141D" w:rsidP="00CB141D">
      <w:pPr>
        <w:suppressAutoHyphens/>
        <w:spacing w:after="0" w:line="240" w:lineRule="auto"/>
        <w:rPr>
          <w:rFonts w:ascii="Times New Roman" w:eastAsia="Times New Roman" w:hAnsi="Times New Roman" w:cs="Times New Roman"/>
          <w:bCs/>
          <w:color w:val="000000"/>
          <w:sz w:val="24"/>
          <w:szCs w:val="24"/>
          <w:lang w:eastAsia="cs-CZ"/>
        </w:rPr>
      </w:pPr>
    </w:p>
    <w:p w:rsidR="00CB141D" w:rsidRPr="00CB141D" w:rsidRDefault="00CB141D" w:rsidP="00CB141D">
      <w:pPr>
        <w:suppressAutoHyphens/>
        <w:spacing w:after="0" w:line="240" w:lineRule="auto"/>
        <w:rPr>
          <w:rFonts w:ascii="Times New Roman" w:eastAsia="Times New Roman" w:hAnsi="Times New Roman" w:cs="Times New Roman"/>
          <w:color w:val="7030A0"/>
          <w:sz w:val="24"/>
          <w:szCs w:val="24"/>
          <w:lang w:eastAsia="cs-CZ"/>
        </w:rPr>
      </w:pPr>
    </w:p>
    <w:p w:rsidR="00CB141D" w:rsidRPr="00CB141D" w:rsidRDefault="00CB141D" w:rsidP="00CB141D">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b/>
          <w:sz w:val="24"/>
          <w:szCs w:val="24"/>
          <w:lang w:eastAsia="cs-CZ"/>
        </w:rPr>
        <w:t>ZŠ</w:t>
      </w:r>
      <w:r w:rsidR="00F37BF0">
        <w:rPr>
          <w:rFonts w:ascii="Times New Roman" w:eastAsia="Times New Roman" w:hAnsi="Times New Roman" w:cs="Times New Roman"/>
          <w:b/>
          <w:sz w:val="24"/>
          <w:szCs w:val="24"/>
          <w:lang w:eastAsia="cs-CZ"/>
        </w:rPr>
        <w:t xml:space="preserve"> a MŠ</w:t>
      </w:r>
      <w:r w:rsidRPr="00CB141D">
        <w:rPr>
          <w:rFonts w:ascii="Times New Roman" w:eastAsia="Times New Roman" w:hAnsi="Times New Roman" w:cs="Times New Roman"/>
          <w:b/>
          <w:sz w:val="24"/>
          <w:szCs w:val="24"/>
          <w:lang w:eastAsia="cs-CZ"/>
        </w:rPr>
        <w:t xml:space="preserve"> bylo opraveno, vybudováno</w:t>
      </w:r>
    </w:p>
    <w:p w:rsidR="00CB141D" w:rsidRPr="00CB141D" w:rsidRDefault="00CB141D" w:rsidP="00CB141D">
      <w:pPr>
        <w:suppressAutoHyphens/>
        <w:spacing w:after="0" w:line="240" w:lineRule="auto"/>
        <w:rPr>
          <w:rFonts w:ascii="Times New Roman" w:eastAsia="Times New Roman" w:hAnsi="Times New Roman" w:cs="Times New Roman"/>
          <w:sz w:val="24"/>
          <w:szCs w:val="24"/>
          <w:lang w:eastAsia="zh-CN"/>
        </w:rPr>
      </w:pPr>
    </w:p>
    <w:p w:rsidR="00CB141D" w:rsidRPr="00CB141D" w:rsidRDefault="00CB141D" w:rsidP="00E161E9">
      <w:pPr>
        <w:numPr>
          <w:ilvl w:val="0"/>
          <w:numId w:val="3"/>
        </w:numPr>
        <w:tabs>
          <w:tab w:val="left" w:pos="927"/>
        </w:tabs>
        <w:suppressAutoHyphens/>
        <w:spacing w:after="0" w:line="360" w:lineRule="auto"/>
        <w:ind w:left="927"/>
        <w:contextualSpacing/>
        <w:rPr>
          <w:rFonts w:ascii="Times New Roman" w:eastAsia="Times New Roman" w:hAnsi="Times New Roman" w:cs="Times New Roman"/>
          <w:sz w:val="24"/>
          <w:szCs w:val="24"/>
          <w:lang w:eastAsia="cs-CZ"/>
        </w:rPr>
      </w:pPr>
      <w:r w:rsidRPr="00CB141D">
        <w:rPr>
          <w:rFonts w:ascii="Times New Roman" w:eastAsia="Times New Roman" w:hAnsi="Times New Roman" w:cs="Times New Roman"/>
          <w:sz w:val="24"/>
          <w:szCs w:val="24"/>
          <w:lang w:eastAsia="cs-CZ"/>
        </w:rPr>
        <w:t xml:space="preserve">chodba a </w:t>
      </w:r>
      <w:r w:rsidR="008A4BE2">
        <w:rPr>
          <w:rFonts w:ascii="Times New Roman" w:eastAsia="Times New Roman" w:hAnsi="Times New Roman" w:cs="Times New Roman"/>
          <w:sz w:val="24"/>
          <w:szCs w:val="24"/>
          <w:lang w:eastAsia="cs-CZ"/>
        </w:rPr>
        <w:t xml:space="preserve">4 místnosti v </w:t>
      </w:r>
      <w:r w:rsidRPr="00CB141D">
        <w:rPr>
          <w:rFonts w:ascii="Times New Roman" w:eastAsia="Times New Roman" w:hAnsi="Times New Roman" w:cs="Times New Roman"/>
          <w:sz w:val="24"/>
          <w:szCs w:val="24"/>
          <w:lang w:eastAsia="cs-CZ"/>
        </w:rPr>
        <w:t>suterén</w:t>
      </w:r>
      <w:r w:rsidR="008A4BE2">
        <w:rPr>
          <w:rFonts w:ascii="Times New Roman" w:eastAsia="Times New Roman" w:hAnsi="Times New Roman" w:cs="Times New Roman"/>
          <w:sz w:val="24"/>
          <w:szCs w:val="24"/>
          <w:lang w:eastAsia="cs-CZ"/>
        </w:rPr>
        <w:t>u</w:t>
      </w:r>
      <w:r w:rsidRPr="00CB141D">
        <w:rPr>
          <w:rFonts w:ascii="Times New Roman" w:eastAsia="Times New Roman" w:hAnsi="Times New Roman" w:cs="Times New Roman"/>
          <w:sz w:val="24"/>
          <w:szCs w:val="24"/>
          <w:lang w:eastAsia="cs-CZ"/>
        </w:rPr>
        <w:t xml:space="preserve"> – </w:t>
      </w:r>
      <w:r w:rsidR="008A4BE2">
        <w:rPr>
          <w:rFonts w:ascii="Times New Roman" w:eastAsia="Times New Roman" w:hAnsi="Times New Roman" w:cs="Times New Roman"/>
          <w:sz w:val="24"/>
          <w:szCs w:val="24"/>
          <w:lang w:eastAsia="cs-CZ"/>
        </w:rPr>
        <w:t xml:space="preserve">zajištění sanace proti </w:t>
      </w:r>
      <w:r w:rsidRPr="00CB141D">
        <w:rPr>
          <w:rFonts w:ascii="Times New Roman" w:eastAsia="Times New Roman" w:hAnsi="Times New Roman" w:cs="Times New Roman"/>
          <w:sz w:val="24"/>
          <w:szCs w:val="24"/>
          <w:lang w:eastAsia="cs-CZ"/>
        </w:rPr>
        <w:t>vlhkost</w:t>
      </w:r>
      <w:r w:rsidR="008A4BE2">
        <w:rPr>
          <w:rFonts w:ascii="Times New Roman" w:eastAsia="Times New Roman" w:hAnsi="Times New Roman" w:cs="Times New Roman"/>
          <w:sz w:val="24"/>
          <w:szCs w:val="24"/>
          <w:lang w:eastAsia="cs-CZ"/>
        </w:rPr>
        <w:t>i, položení dlažby, vymalování</w:t>
      </w:r>
      <w:r w:rsidRPr="00CB141D">
        <w:rPr>
          <w:rFonts w:ascii="Times New Roman" w:eastAsia="Times New Roman" w:hAnsi="Times New Roman" w:cs="Times New Roman"/>
          <w:sz w:val="24"/>
          <w:szCs w:val="24"/>
          <w:lang w:eastAsia="cs-CZ"/>
        </w:rPr>
        <w:t xml:space="preserve">, </w:t>
      </w:r>
    </w:p>
    <w:p w:rsidR="00CB141D" w:rsidRPr="00CB141D" w:rsidRDefault="00CB141D" w:rsidP="00E161E9">
      <w:pPr>
        <w:numPr>
          <w:ilvl w:val="0"/>
          <w:numId w:val="3"/>
        </w:numPr>
        <w:tabs>
          <w:tab w:val="left" w:pos="927"/>
        </w:tabs>
        <w:suppressAutoHyphens/>
        <w:spacing w:after="0" w:line="360" w:lineRule="auto"/>
        <w:ind w:left="927"/>
        <w:rPr>
          <w:rFonts w:ascii="Times New Roman" w:eastAsia="Times New Roman" w:hAnsi="Times New Roman" w:cs="Times New Roman"/>
          <w:sz w:val="24"/>
          <w:szCs w:val="24"/>
          <w:lang w:eastAsia="cs-CZ"/>
        </w:rPr>
      </w:pPr>
      <w:r w:rsidRPr="00CB141D">
        <w:rPr>
          <w:rFonts w:ascii="Times New Roman" w:eastAsia="Times New Roman" w:hAnsi="Times New Roman" w:cs="Times New Roman"/>
          <w:sz w:val="24"/>
          <w:szCs w:val="24"/>
          <w:lang w:eastAsia="cs-CZ"/>
        </w:rPr>
        <w:t xml:space="preserve">oprava </w:t>
      </w:r>
      <w:r w:rsidR="00F37BF0">
        <w:rPr>
          <w:rFonts w:ascii="Times New Roman" w:eastAsia="Times New Roman" w:hAnsi="Times New Roman" w:cs="Times New Roman"/>
          <w:sz w:val="24"/>
          <w:szCs w:val="24"/>
          <w:lang w:eastAsia="cs-CZ"/>
        </w:rPr>
        <w:t xml:space="preserve">a údržba </w:t>
      </w:r>
      <w:r w:rsidRPr="00CB141D">
        <w:rPr>
          <w:rFonts w:ascii="Times New Roman" w:eastAsia="Times New Roman" w:hAnsi="Times New Roman" w:cs="Times New Roman"/>
          <w:sz w:val="24"/>
          <w:szCs w:val="24"/>
          <w:lang w:eastAsia="cs-CZ"/>
        </w:rPr>
        <w:t>školních hodin</w:t>
      </w:r>
    </w:p>
    <w:p w:rsidR="00CB141D" w:rsidRPr="00CB141D" w:rsidRDefault="00F37BF0" w:rsidP="00E161E9">
      <w:pPr>
        <w:numPr>
          <w:ilvl w:val="0"/>
          <w:numId w:val="3"/>
        </w:numPr>
        <w:tabs>
          <w:tab w:val="left" w:pos="927"/>
        </w:tabs>
        <w:suppressAutoHyphens/>
        <w:spacing w:after="0" w:line="360" w:lineRule="auto"/>
        <w:ind w:left="927"/>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výměna trojcestného ventilu v kotelně</w:t>
      </w:r>
    </w:p>
    <w:p w:rsidR="00CB141D" w:rsidRPr="00CB141D" w:rsidRDefault="00F37BF0" w:rsidP="00E161E9">
      <w:pPr>
        <w:numPr>
          <w:ilvl w:val="0"/>
          <w:numId w:val="3"/>
        </w:numPr>
        <w:tabs>
          <w:tab w:val="left" w:pos="927"/>
        </w:tabs>
        <w:suppressAutoHyphens/>
        <w:spacing w:after="0" w:line="360" w:lineRule="auto"/>
        <w:ind w:left="927"/>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výměna rozvaděče elektřiny v MŠ</w:t>
      </w:r>
    </w:p>
    <w:p w:rsidR="00CB141D" w:rsidRPr="00CB141D" w:rsidRDefault="00F37BF0" w:rsidP="00E161E9">
      <w:pPr>
        <w:numPr>
          <w:ilvl w:val="0"/>
          <w:numId w:val="3"/>
        </w:numPr>
        <w:tabs>
          <w:tab w:val="left" w:pos="927"/>
        </w:tabs>
        <w:suppressAutoHyphens/>
        <w:spacing w:after="0" w:line="360" w:lineRule="auto"/>
        <w:ind w:left="927"/>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nákup </w:t>
      </w:r>
      <w:proofErr w:type="spellStart"/>
      <w:r>
        <w:rPr>
          <w:rFonts w:ascii="Times New Roman" w:eastAsia="Times New Roman" w:hAnsi="Times New Roman" w:cs="Times New Roman"/>
          <w:sz w:val="24"/>
          <w:szCs w:val="24"/>
          <w:lang w:eastAsia="cs-CZ"/>
        </w:rPr>
        <w:t>konvektomatu</w:t>
      </w:r>
      <w:proofErr w:type="spellEnd"/>
      <w:r>
        <w:rPr>
          <w:rFonts w:ascii="Times New Roman" w:eastAsia="Times New Roman" w:hAnsi="Times New Roman" w:cs="Times New Roman"/>
          <w:sz w:val="24"/>
          <w:szCs w:val="24"/>
          <w:lang w:eastAsia="cs-CZ"/>
        </w:rPr>
        <w:t xml:space="preserve"> do školní jídelny</w:t>
      </w:r>
    </w:p>
    <w:p w:rsidR="00CB141D" w:rsidRPr="00CB141D" w:rsidRDefault="00F37BF0" w:rsidP="00E161E9">
      <w:pPr>
        <w:numPr>
          <w:ilvl w:val="0"/>
          <w:numId w:val="3"/>
        </w:numPr>
        <w:tabs>
          <w:tab w:val="left" w:pos="927"/>
        </w:tabs>
        <w:suppressAutoHyphens/>
        <w:spacing w:after="0" w:line="360" w:lineRule="auto"/>
        <w:ind w:left="927"/>
        <w:contextualSpacing/>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montáž vodovodní přípojky v ZŠ</w:t>
      </w:r>
    </w:p>
    <w:p w:rsidR="00CB141D" w:rsidRPr="00CB141D" w:rsidRDefault="00F37BF0" w:rsidP="00E161E9">
      <w:pPr>
        <w:numPr>
          <w:ilvl w:val="0"/>
          <w:numId w:val="3"/>
        </w:numPr>
        <w:tabs>
          <w:tab w:val="left" w:pos="927"/>
        </w:tabs>
        <w:suppressAutoHyphens/>
        <w:spacing w:after="0" w:line="360" w:lineRule="auto"/>
        <w:ind w:left="927"/>
        <w:contextualSpacing/>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oprava herních prvků</w:t>
      </w:r>
    </w:p>
    <w:p w:rsidR="00CB141D" w:rsidRPr="00CB141D" w:rsidRDefault="00F37BF0" w:rsidP="00E161E9">
      <w:pPr>
        <w:numPr>
          <w:ilvl w:val="0"/>
          <w:numId w:val="3"/>
        </w:numPr>
        <w:tabs>
          <w:tab w:val="left" w:pos="927"/>
        </w:tabs>
        <w:suppressAutoHyphens/>
        <w:spacing w:after="0" w:line="360" w:lineRule="auto"/>
        <w:ind w:left="927"/>
        <w:contextualSpacing/>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dokončení fasády a nápisu v MŠ</w:t>
      </w:r>
    </w:p>
    <w:p w:rsidR="00CB141D" w:rsidRPr="00CB141D" w:rsidRDefault="00CB141D" w:rsidP="00CB141D">
      <w:pPr>
        <w:suppressAutoHyphens/>
        <w:spacing w:after="0" w:line="240" w:lineRule="auto"/>
        <w:jc w:val="both"/>
        <w:rPr>
          <w:rFonts w:ascii="Times New Roman" w:eastAsia="Times New Roman" w:hAnsi="Times New Roman" w:cs="Times New Roman"/>
          <w:b/>
          <w:bCs/>
          <w:iCs/>
          <w:sz w:val="24"/>
          <w:szCs w:val="24"/>
          <w:lang w:eastAsia="zh-CN"/>
        </w:rPr>
      </w:pPr>
    </w:p>
    <w:p w:rsidR="00CB141D" w:rsidRPr="00CB141D" w:rsidRDefault="00CB141D" w:rsidP="00CB141D">
      <w:pPr>
        <w:widowControl w:val="0"/>
        <w:suppressAutoHyphens/>
        <w:spacing w:after="0" w:line="240" w:lineRule="auto"/>
        <w:rPr>
          <w:rFonts w:ascii="Arial" w:eastAsia="Times New Roman" w:hAnsi="Arial" w:cs="Arial"/>
          <w:color w:val="000000"/>
          <w:sz w:val="20"/>
          <w:szCs w:val="20"/>
          <w:lang w:eastAsia="zh-CN"/>
        </w:rPr>
      </w:pPr>
    </w:p>
    <w:p w:rsidR="00CB141D" w:rsidRPr="00CB141D" w:rsidRDefault="00CB141D" w:rsidP="00CB141D">
      <w:pPr>
        <w:suppressAutoHyphens/>
        <w:spacing w:after="0" w:line="240" w:lineRule="auto"/>
        <w:rPr>
          <w:rFonts w:ascii="Times New Roman" w:eastAsia="Times New Roman" w:hAnsi="Times New Roman" w:cs="Times New Roman"/>
          <w:b/>
          <w:sz w:val="24"/>
          <w:szCs w:val="24"/>
          <w:lang w:eastAsia="cs-CZ"/>
        </w:rPr>
      </w:pPr>
      <w:r w:rsidRPr="00CB141D">
        <w:rPr>
          <w:rFonts w:ascii="Times New Roman" w:eastAsia="Times New Roman" w:hAnsi="Times New Roman" w:cs="Times New Roman"/>
          <w:b/>
          <w:sz w:val="24"/>
          <w:szCs w:val="24"/>
          <w:lang w:eastAsia="cs-CZ"/>
        </w:rPr>
        <w:t>Provedené kontroly:</w:t>
      </w:r>
    </w:p>
    <w:p w:rsidR="00CB141D" w:rsidRPr="00CB141D" w:rsidRDefault="00CB141D" w:rsidP="00CB141D">
      <w:pPr>
        <w:suppressAutoHyphens/>
        <w:spacing w:after="0" w:line="240" w:lineRule="auto"/>
        <w:rPr>
          <w:rFonts w:ascii="Times New Roman" w:eastAsia="Times New Roman" w:hAnsi="Times New Roman" w:cs="Times New Roman"/>
          <w:b/>
          <w:color w:val="2F5496"/>
          <w:sz w:val="24"/>
          <w:szCs w:val="24"/>
          <w:lang w:eastAsia="cs-CZ"/>
        </w:rPr>
      </w:pPr>
    </w:p>
    <w:tbl>
      <w:tblPr>
        <w:tblW w:w="0" w:type="auto"/>
        <w:jc w:val="center"/>
        <w:tblLayout w:type="fixed"/>
        <w:tblLook w:val="0000" w:firstRow="0" w:lastRow="0" w:firstColumn="0" w:lastColumn="0" w:noHBand="0" w:noVBand="0"/>
      </w:tblPr>
      <w:tblGrid>
        <w:gridCol w:w="1926"/>
        <w:gridCol w:w="3294"/>
        <w:gridCol w:w="3087"/>
      </w:tblGrid>
      <w:tr w:rsidR="00CB141D" w:rsidRPr="00CB141D" w:rsidTr="00CB141D">
        <w:trPr>
          <w:jc w:val="center"/>
        </w:trPr>
        <w:tc>
          <w:tcPr>
            <w:tcW w:w="1926" w:type="dxa"/>
            <w:tcBorders>
              <w:top w:val="single" w:sz="4" w:space="0" w:color="000001"/>
              <w:left w:val="single" w:sz="4" w:space="0" w:color="000001"/>
              <w:bottom w:val="single" w:sz="4" w:space="0" w:color="000001"/>
            </w:tcBorders>
            <w:shd w:val="clear" w:color="auto" w:fill="DDDDDD"/>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sz w:val="24"/>
                <w:szCs w:val="24"/>
                <w:lang w:eastAsia="cs-CZ"/>
              </w:rPr>
              <w:t>Datum kontroly</w:t>
            </w:r>
          </w:p>
        </w:tc>
        <w:tc>
          <w:tcPr>
            <w:tcW w:w="3294" w:type="dxa"/>
            <w:tcBorders>
              <w:top w:val="single" w:sz="4" w:space="0" w:color="000001"/>
              <w:left w:val="single" w:sz="4" w:space="0" w:color="000001"/>
              <w:bottom w:val="single" w:sz="4" w:space="0" w:color="000001"/>
            </w:tcBorders>
            <w:shd w:val="clear" w:color="auto" w:fill="DDDDDD"/>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sz w:val="24"/>
                <w:szCs w:val="24"/>
                <w:lang w:eastAsia="cs-CZ"/>
              </w:rPr>
              <w:t>Téma provedené kontroly</w:t>
            </w:r>
          </w:p>
        </w:tc>
        <w:tc>
          <w:tcPr>
            <w:tcW w:w="3087" w:type="dxa"/>
            <w:tcBorders>
              <w:top w:val="single" w:sz="4" w:space="0" w:color="000001"/>
              <w:left w:val="single" w:sz="4" w:space="0" w:color="000001"/>
              <w:bottom w:val="single" w:sz="4" w:space="0" w:color="000001"/>
              <w:right w:val="single" w:sz="4" w:space="0" w:color="000001"/>
            </w:tcBorders>
            <w:shd w:val="clear" w:color="auto" w:fill="DDDDDD"/>
          </w:tcPr>
          <w:p w:rsidR="00CB141D" w:rsidRPr="00CB141D" w:rsidRDefault="00CB141D" w:rsidP="00CB141D">
            <w:pPr>
              <w:suppressAutoHyphens/>
              <w:spacing w:after="0" w:line="240" w:lineRule="auto"/>
              <w:jc w:val="center"/>
              <w:rPr>
                <w:rFonts w:ascii="Times New Roman" w:eastAsia="Times New Roman" w:hAnsi="Times New Roman" w:cs="Times New Roman"/>
                <w:sz w:val="20"/>
                <w:szCs w:val="20"/>
                <w:lang w:eastAsia="zh-CN"/>
              </w:rPr>
            </w:pPr>
            <w:r w:rsidRPr="00CB141D">
              <w:rPr>
                <w:rFonts w:ascii="Times New Roman" w:eastAsia="Times New Roman" w:hAnsi="Times New Roman" w:cs="Times New Roman"/>
                <w:b/>
                <w:sz w:val="24"/>
                <w:szCs w:val="24"/>
                <w:lang w:eastAsia="cs-CZ"/>
              </w:rPr>
              <w:t>Výsledek kontroly</w:t>
            </w:r>
          </w:p>
        </w:tc>
      </w:tr>
      <w:tr w:rsidR="00CB141D" w:rsidRPr="00CB141D" w:rsidTr="00CB141D">
        <w:trPr>
          <w:jc w:val="center"/>
        </w:trPr>
        <w:tc>
          <w:tcPr>
            <w:tcW w:w="1926" w:type="dxa"/>
            <w:tcBorders>
              <w:top w:val="single" w:sz="4" w:space="0" w:color="000001"/>
              <w:left w:val="single" w:sz="4" w:space="0" w:color="000001"/>
              <w:bottom w:val="single" w:sz="4" w:space="0" w:color="000001"/>
            </w:tcBorders>
            <w:shd w:val="clear" w:color="auto" w:fill="FFFFFF"/>
          </w:tcPr>
          <w:p w:rsidR="00CB141D" w:rsidRPr="00CB141D" w:rsidRDefault="00F37BF0" w:rsidP="00CB141D">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8. 12. 2020</w:t>
            </w:r>
          </w:p>
        </w:tc>
        <w:tc>
          <w:tcPr>
            <w:tcW w:w="3294" w:type="dxa"/>
            <w:tcBorders>
              <w:top w:val="single" w:sz="4" w:space="0" w:color="000001"/>
              <w:left w:val="single" w:sz="4" w:space="0" w:color="000001"/>
              <w:bottom w:val="single" w:sz="4" w:space="0" w:color="000001"/>
            </w:tcBorders>
            <w:shd w:val="clear" w:color="auto" w:fill="FFFFFF"/>
          </w:tcPr>
          <w:p w:rsidR="00CB141D" w:rsidRPr="00CB141D" w:rsidRDefault="00F37BF0" w:rsidP="00CB141D">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cs-CZ"/>
              </w:rPr>
              <w:t>Svazový inspektor BOZP</w:t>
            </w:r>
          </w:p>
        </w:tc>
        <w:tc>
          <w:tcPr>
            <w:tcW w:w="3087" w:type="dxa"/>
            <w:tcBorders>
              <w:top w:val="single" w:sz="4" w:space="0" w:color="000001"/>
              <w:left w:val="single" w:sz="4" w:space="0" w:color="000001"/>
              <w:bottom w:val="single" w:sz="4" w:space="0" w:color="000001"/>
              <w:right w:val="single" w:sz="4" w:space="0" w:color="000001"/>
            </w:tcBorders>
            <w:shd w:val="clear" w:color="auto" w:fill="FFFFFF"/>
          </w:tcPr>
          <w:p w:rsidR="00CB141D" w:rsidRPr="00CB141D" w:rsidRDefault="00F37BF0" w:rsidP="00CB141D">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cs-CZ"/>
              </w:rPr>
              <w:t>Připomínky ke směrnici, náprava provedena</w:t>
            </w:r>
          </w:p>
        </w:tc>
      </w:tr>
      <w:tr w:rsidR="00CB141D" w:rsidRPr="00CB141D" w:rsidTr="00CB141D">
        <w:trPr>
          <w:jc w:val="center"/>
        </w:trPr>
        <w:tc>
          <w:tcPr>
            <w:tcW w:w="1926" w:type="dxa"/>
            <w:tcBorders>
              <w:top w:val="single" w:sz="4" w:space="0" w:color="000001"/>
              <w:left w:val="single" w:sz="4" w:space="0" w:color="000001"/>
              <w:bottom w:val="single" w:sz="4" w:space="0" w:color="000001"/>
            </w:tcBorders>
            <w:shd w:val="clear" w:color="auto" w:fill="FFFFFF"/>
          </w:tcPr>
          <w:p w:rsidR="00CB141D" w:rsidRPr="00CB141D" w:rsidRDefault="00F37BF0" w:rsidP="00CB141D">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cs-CZ"/>
              </w:rPr>
              <w:t>19. 5. 2021</w:t>
            </w:r>
          </w:p>
        </w:tc>
        <w:tc>
          <w:tcPr>
            <w:tcW w:w="3294" w:type="dxa"/>
            <w:tcBorders>
              <w:top w:val="single" w:sz="4" w:space="0" w:color="000001"/>
              <w:left w:val="single" w:sz="4" w:space="0" w:color="000001"/>
              <w:bottom w:val="single" w:sz="4" w:space="0" w:color="000001"/>
            </w:tcBorders>
            <w:shd w:val="clear" w:color="auto" w:fill="FFFFFF"/>
          </w:tcPr>
          <w:p w:rsidR="00CB141D" w:rsidRPr="00CB141D" w:rsidRDefault="00CB141D" w:rsidP="00F37BF0">
            <w:pPr>
              <w:suppressAutoHyphens/>
              <w:spacing w:after="0" w:line="240" w:lineRule="auto"/>
              <w:jc w:val="center"/>
              <w:rPr>
                <w:rFonts w:ascii="Times New Roman" w:eastAsia="Times New Roman" w:hAnsi="Times New Roman" w:cs="Times New Roman"/>
                <w:sz w:val="24"/>
                <w:szCs w:val="24"/>
                <w:lang w:eastAsia="zh-CN"/>
              </w:rPr>
            </w:pPr>
            <w:r w:rsidRPr="00CB141D">
              <w:rPr>
                <w:rFonts w:ascii="Times New Roman" w:eastAsia="Times New Roman" w:hAnsi="Times New Roman" w:cs="Times New Roman"/>
                <w:bCs/>
                <w:sz w:val="24"/>
                <w:szCs w:val="24"/>
                <w:lang w:eastAsia="cs-CZ"/>
              </w:rPr>
              <w:t xml:space="preserve">KHS - </w:t>
            </w:r>
            <w:r w:rsidR="00F37BF0">
              <w:rPr>
                <w:rFonts w:ascii="Times New Roman" w:eastAsia="Times New Roman" w:hAnsi="Times New Roman" w:cs="Times New Roman"/>
                <w:bCs/>
                <w:sz w:val="24"/>
                <w:szCs w:val="24"/>
                <w:lang w:eastAsia="cs-CZ"/>
              </w:rPr>
              <w:t>ZŠ - dodržování mimořádných opatření</w:t>
            </w:r>
          </w:p>
        </w:tc>
        <w:tc>
          <w:tcPr>
            <w:tcW w:w="3087" w:type="dxa"/>
            <w:tcBorders>
              <w:top w:val="single" w:sz="4" w:space="0" w:color="000001"/>
              <w:left w:val="single" w:sz="4" w:space="0" w:color="000001"/>
              <w:bottom w:val="single" w:sz="4" w:space="0" w:color="000001"/>
              <w:right w:val="single" w:sz="4" w:space="0" w:color="000001"/>
            </w:tcBorders>
            <w:shd w:val="clear" w:color="auto" w:fill="FFFFFF"/>
          </w:tcPr>
          <w:p w:rsidR="00CB141D" w:rsidRPr="00CB141D" w:rsidRDefault="00CB141D" w:rsidP="00CB141D">
            <w:pPr>
              <w:suppressAutoHyphens/>
              <w:spacing w:after="0" w:line="240" w:lineRule="auto"/>
              <w:jc w:val="center"/>
              <w:rPr>
                <w:rFonts w:ascii="Times New Roman" w:eastAsia="Times New Roman" w:hAnsi="Times New Roman" w:cs="Times New Roman"/>
                <w:sz w:val="24"/>
                <w:szCs w:val="24"/>
                <w:lang w:eastAsia="zh-CN"/>
              </w:rPr>
            </w:pPr>
            <w:r w:rsidRPr="00CB141D">
              <w:rPr>
                <w:rFonts w:ascii="Times New Roman" w:eastAsia="Times New Roman" w:hAnsi="Times New Roman" w:cs="Times New Roman"/>
                <w:bCs/>
                <w:sz w:val="24"/>
                <w:szCs w:val="24"/>
                <w:lang w:eastAsia="cs-CZ"/>
              </w:rPr>
              <w:t>Bez připomínek</w:t>
            </w:r>
          </w:p>
        </w:tc>
      </w:tr>
    </w:tbl>
    <w:p w:rsidR="00CB141D" w:rsidRPr="00CB141D" w:rsidRDefault="00CB141D" w:rsidP="00CB141D">
      <w:pPr>
        <w:suppressAutoHyphens/>
        <w:spacing w:after="0" w:line="240" w:lineRule="auto"/>
        <w:rPr>
          <w:rFonts w:ascii="Times New Roman" w:eastAsia="Times New Roman" w:hAnsi="Times New Roman" w:cs="Times New Roman"/>
          <w:b/>
          <w:bCs/>
          <w:color w:val="2F5496"/>
          <w:sz w:val="32"/>
          <w:szCs w:val="32"/>
          <w:u w:val="single"/>
          <w:lang w:eastAsia="cs-CZ"/>
        </w:rPr>
      </w:pPr>
    </w:p>
    <w:p w:rsidR="00CB141D" w:rsidRPr="00CB141D" w:rsidRDefault="00CB141D" w:rsidP="00CB141D">
      <w:pPr>
        <w:widowControl w:val="0"/>
        <w:suppressAutoHyphens/>
        <w:spacing w:after="0" w:line="240" w:lineRule="auto"/>
        <w:rPr>
          <w:rFonts w:ascii="Arial" w:eastAsia="Times New Roman" w:hAnsi="Arial" w:cs="Arial"/>
          <w:color w:val="000000"/>
          <w:sz w:val="20"/>
          <w:szCs w:val="20"/>
          <w:lang w:eastAsia="zh-CN"/>
        </w:rPr>
      </w:pPr>
    </w:p>
    <w:p w:rsidR="00CB141D" w:rsidRPr="00CB141D" w:rsidRDefault="00CB141D" w:rsidP="00CB141D">
      <w:pPr>
        <w:suppressAutoHyphens/>
        <w:spacing w:after="0" w:line="240" w:lineRule="auto"/>
        <w:rPr>
          <w:rFonts w:ascii="Times New Roman" w:eastAsia="Times New Roman" w:hAnsi="Times New Roman" w:cs="Times New Roman"/>
          <w:sz w:val="24"/>
          <w:szCs w:val="24"/>
          <w:lang w:eastAsia="zh-CN"/>
        </w:rPr>
      </w:pPr>
      <w:r w:rsidRPr="00CB141D">
        <w:rPr>
          <w:rFonts w:ascii="Times New Roman" w:eastAsia="Times New Roman" w:hAnsi="Times New Roman" w:cs="Times New Roman"/>
          <w:sz w:val="24"/>
          <w:szCs w:val="24"/>
          <w:lang w:eastAsia="zh-CN"/>
        </w:rPr>
        <w:t>Zpráva je zpracována za období od 1. 9. 20</w:t>
      </w:r>
      <w:r w:rsidR="00F37BF0">
        <w:rPr>
          <w:rFonts w:ascii="Times New Roman" w:eastAsia="Times New Roman" w:hAnsi="Times New Roman" w:cs="Times New Roman"/>
          <w:sz w:val="24"/>
          <w:szCs w:val="24"/>
          <w:lang w:eastAsia="zh-CN"/>
        </w:rPr>
        <w:t>20</w:t>
      </w:r>
      <w:r w:rsidRPr="00CB141D">
        <w:rPr>
          <w:rFonts w:ascii="Times New Roman" w:eastAsia="Times New Roman" w:hAnsi="Times New Roman" w:cs="Times New Roman"/>
          <w:sz w:val="24"/>
          <w:szCs w:val="24"/>
          <w:lang w:eastAsia="zh-CN"/>
        </w:rPr>
        <w:t xml:space="preserve"> do 31. 8. </w:t>
      </w:r>
      <w:r w:rsidR="00F37BF0">
        <w:rPr>
          <w:rFonts w:ascii="Times New Roman" w:eastAsia="Times New Roman" w:hAnsi="Times New Roman" w:cs="Times New Roman"/>
          <w:sz w:val="24"/>
          <w:szCs w:val="24"/>
          <w:lang w:eastAsia="zh-CN"/>
        </w:rPr>
        <w:t>2021</w:t>
      </w:r>
      <w:r w:rsidRPr="00CB141D">
        <w:rPr>
          <w:rFonts w:ascii="Times New Roman" w:eastAsia="Times New Roman" w:hAnsi="Times New Roman" w:cs="Times New Roman"/>
          <w:sz w:val="24"/>
          <w:szCs w:val="24"/>
          <w:lang w:eastAsia="zh-CN"/>
        </w:rPr>
        <w:t xml:space="preserve"> </w:t>
      </w:r>
    </w:p>
    <w:p w:rsidR="00CB141D" w:rsidRPr="00CB141D" w:rsidRDefault="00CB141D" w:rsidP="00CB141D">
      <w:pPr>
        <w:suppressAutoHyphens/>
        <w:spacing w:after="0" w:line="240" w:lineRule="auto"/>
        <w:rPr>
          <w:rFonts w:ascii="Times New Roman" w:eastAsia="Times New Roman" w:hAnsi="Times New Roman" w:cs="Times New Roman"/>
          <w:sz w:val="24"/>
          <w:szCs w:val="24"/>
          <w:lang w:eastAsia="zh-CN"/>
        </w:rPr>
      </w:pPr>
    </w:p>
    <w:p w:rsidR="00CB141D" w:rsidRPr="00CB141D" w:rsidRDefault="00CB141D" w:rsidP="00E161E9">
      <w:pPr>
        <w:suppressAutoHyphens/>
        <w:spacing w:after="0" w:line="360" w:lineRule="auto"/>
        <w:rPr>
          <w:rFonts w:ascii="Times New Roman" w:eastAsia="Times New Roman" w:hAnsi="Times New Roman" w:cs="Times New Roman"/>
          <w:b/>
          <w:bCs/>
          <w:sz w:val="24"/>
          <w:szCs w:val="24"/>
          <w:lang w:eastAsia="cs-CZ"/>
        </w:rPr>
      </w:pPr>
      <w:r w:rsidRPr="00CB141D">
        <w:rPr>
          <w:rFonts w:ascii="Times New Roman" w:eastAsia="Times New Roman" w:hAnsi="Times New Roman" w:cs="Times New Roman"/>
          <w:sz w:val="24"/>
          <w:szCs w:val="24"/>
          <w:lang w:eastAsia="zh-CN"/>
        </w:rPr>
        <w:t xml:space="preserve">Zpracovala Mgr. Radka </w:t>
      </w:r>
      <w:proofErr w:type="spellStart"/>
      <w:r w:rsidRPr="00CB141D">
        <w:rPr>
          <w:rFonts w:ascii="Times New Roman" w:eastAsia="Times New Roman" w:hAnsi="Times New Roman" w:cs="Times New Roman"/>
          <w:sz w:val="24"/>
          <w:szCs w:val="24"/>
          <w:lang w:eastAsia="zh-CN"/>
        </w:rPr>
        <w:t>Jašontková</w:t>
      </w:r>
      <w:proofErr w:type="spellEnd"/>
      <w:r w:rsidRPr="00CB141D">
        <w:rPr>
          <w:rFonts w:ascii="Times New Roman" w:eastAsia="Times New Roman" w:hAnsi="Times New Roman" w:cs="Times New Roman"/>
          <w:sz w:val="24"/>
          <w:szCs w:val="24"/>
          <w:lang w:eastAsia="zh-CN"/>
        </w:rPr>
        <w:t xml:space="preserve"> s podporou materiálů z pracovních porad, školní dokumentace, podkladů ze školní jídelny, školní družiny a ekonomické sekce. </w:t>
      </w:r>
    </w:p>
    <w:p w:rsidR="00723E14" w:rsidRDefault="00723E14" w:rsidP="00E161E9">
      <w:pPr>
        <w:spacing w:line="360" w:lineRule="auto"/>
      </w:pPr>
    </w:p>
    <w:p w:rsidR="00530F89" w:rsidRDefault="00530F89" w:rsidP="00530F89">
      <w:pPr>
        <w:suppressAutoHyphens/>
        <w:spacing w:after="0" w:line="276" w:lineRule="auto"/>
      </w:pPr>
    </w:p>
    <w:p w:rsidR="00154AD4" w:rsidRPr="002355BA" w:rsidRDefault="00154AD4" w:rsidP="00530F89">
      <w:pPr>
        <w:suppressAutoHyphens/>
        <w:spacing w:after="0" w:line="276" w:lineRule="auto"/>
        <w:jc w:val="center"/>
        <w:rPr>
          <w:rFonts w:ascii="Times New Roman" w:eastAsia="Times New Roman" w:hAnsi="Times New Roman" w:cs="Times New Roman"/>
          <w:b/>
          <w:color w:val="538135" w:themeColor="accent6" w:themeShade="BF"/>
          <w:sz w:val="32"/>
          <w:szCs w:val="32"/>
          <w:u w:val="single"/>
          <w:lang w:eastAsia="zh-CN"/>
        </w:rPr>
      </w:pPr>
      <w:r w:rsidRPr="002355BA">
        <w:rPr>
          <w:rFonts w:ascii="Times New Roman" w:eastAsia="Times New Roman" w:hAnsi="Times New Roman" w:cs="Times New Roman"/>
          <w:b/>
          <w:bCs/>
          <w:color w:val="538135" w:themeColor="accent6" w:themeShade="BF"/>
          <w:sz w:val="32"/>
          <w:szCs w:val="32"/>
          <w:u w:val="single"/>
          <w:lang w:eastAsia="cs-CZ"/>
        </w:rPr>
        <w:lastRenderedPageBreak/>
        <w:t>3. ÚDAJE O HOSPODAŘENÍ ŠKOLY</w:t>
      </w:r>
    </w:p>
    <w:p w:rsidR="00154AD4" w:rsidRDefault="00154AD4" w:rsidP="00154AD4"/>
    <w:p w:rsidR="00154AD4" w:rsidRPr="00530F89" w:rsidRDefault="00154AD4" w:rsidP="00154AD4">
      <w:pPr>
        <w:spacing w:after="0" w:line="360" w:lineRule="auto"/>
        <w:rPr>
          <w:rFonts w:ascii="Times New Roman" w:hAnsi="Times New Roman" w:cs="Times New Roman"/>
          <w:b/>
          <w:sz w:val="28"/>
          <w:szCs w:val="28"/>
          <w:u w:val="single"/>
        </w:rPr>
      </w:pPr>
      <w:r w:rsidRPr="002355BA">
        <w:rPr>
          <w:rFonts w:ascii="Times New Roman" w:hAnsi="Times New Roman" w:cs="Times New Roman"/>
          <w:b/>
          <w:sz w:val="28"/>
          <w:szCs w:val="28"/>
          <w:u w:val="single"/>
        </w:rPr>
        <w:t>Rozbor hospodaření za rok 2020 k 31. 12. 2020</w:t>
      </w:r>
      <w:r w:rsidRPr="00154AD4">
        <w:rPr>
          <w:rFonts w:ascii="Times New Roman" w:hAnsi="Times New Roman" w:cs="Times New Roman"/>
          <w:sz w:val="24"/>
          <w:szCs w:val="24"/>
        </w:rPr>
        <w:t xml:space="preserve">  </w:t>
      </w:r>
    </w:p>
    <w:p w:rsidR="00154AD4" w:rsidRPr="00154AD4" w:rsidRDefault="00154AD4" w:rsidP="00154AD4">
      <w:pPr>
        <w:spacing w:after="0" w:line="276" w:lineRule="auto"/>
        <w:rPr>
          <w:rFonts w:ascii="Times New Roman" w:hAnsi="Times New Roman" w:cs="Times New Roman"/>
          <w:sz w:val="24"/>
          <w:szCs w:val="24"/>
        </w:rPr>
      </w:pPr>
      <w:r w:rsidRPr="00154AD4">
        <w:rPr>
          <w:rFonts w:ascii="Times New Roman" w:hAnsi="Times New Roman" w:cs="Times New Roman"/>
          <w:sz w:val="24"/>
          <w:szCs w:val="24"/>
        </w:rPr>
        <w:t>Účelový znak  33 353</w:t>
      </w:r>
      <w:r w:rsidRPr="00154AD4">
        <w:rPr>
          <w:rFonts w:ascii="Times New Roman" w:hAnsi="Times New Roman" w:cs="Times New Roman"/>
          <w:sz w:val="24"/>
          <w:szCs w:val="24"/>
        </w:rPr>
        <w:tab/>
      </w:r>
    </w:p>
    <w:p w:rsidR="00154AD4" w:rsidRPr="00154AD4" w:rsidRDefault="00154AD4" w:rsidP="00154AD4">
      <w:pPr>
        <w:spacing w:after="0" w:line="276" w:lineRule="auto"/>
        <w:rPr>
          <w:rFonts w:ascii="Times New Roman" w:hAnsi="Times New Roman" w:cs="Times New Roman"/>
          <w:sz w:val="24"/>
          <w:szCs w:val="24"/>
        </w:rPr>
      </w:pPr>
      <w:r w:rsidRPr="00154AD4">
        <w:rPr>
          <w:rFonts w:ascii="Times New Roman" w:hAnsi="Times New Roman" w:cs="Times New Roman"/>
          <w:sz w:val="24"/>
          <w:szCs w:val="24"/>
        </w:rPr>
        <w:t xml:space="preserve">Dotace na mzdy a ONIV od KÚ Ústí nad Labem na rok 2020  </w:t>
      </w:r>
      <w:r w:rsidRPr="00154AD4">
        <w:rPr>
          <w:rFonts w:ascii="Times New Roman" w:hAnsi="Times New Roman" w:cs="Times New Roman"/>
          <w:sz w:val="24"/>
          <w:szCs w:val="24"/>
        </w:rPr>
        <w:tab/>
      </w:r>
      <w:r w:rsidRPr="00154AD4">
        <w:rPr>
          <w:rFonts w:ascii="Times New Roman" w:hAnsi="Times New Roman" w:cs="Times New Roman"/>
          <w:sz w:val="24"/>
          <w:szCs w:val="24"/>
        </w:rPr>
        <w:tab/>
        <w:t>7,715.507,--</w:t>
      </w:r>
    </w:p>
    <w:p w:rsidR="00154AD4" w:rsidRPr="00154AD4" w:rsidRDefault="00154AD4" w:rsidP="00154AD4">
      <w:pPr>
        <w:spacing w:after="0" w:line="276" w:lineRule="auto"/>
        <w:rPr>
          <w:rFonts w:ascii="Times New Roman" w:hAnsi="Times New Roman" w:cs="Times New Roman"/>
          <w:sz w:val="24"/>
          <w:szCs w:val="24"/>
        </w:rPr>
      </w:pPr>
      <w:r w:rsidRPr="00154AD4">
        <w:rPr>
          <w:rFonts w:ascii="Times New Roman" w:hAnsi="Times New Roman" w:cs="Times New Roman"/>
          <w:sz w:val="24"/>
          <w:szCs w:val="24"/>
        </w:rPr>
        <w:t>Dotace na mzdy k 31. 12. 2020</w:t>
      </w:r>
      <w:r w:rsidRPr="00154AD4">
        <w:rPr>
          <w:rFonts w:ascii="Times New Roman" w:hAnsi="Times New Roman" w:cs="Times New Roman"/>
          <w:sz w:val="24"/>
          <w:szCs w:val="24"/>
        </w:rPr>
        <w:tab/>
      </w:r>
      <w:r w:rsidRPr="00154AD4">
        <w:rPr>
          <w:rFonts w:ascii="Times New Roman" w:hAnsi="Times New Roman" w:cs="Times New Roman"/>
          <w:sz w:val="24"/>
          <w:szCs w:val="24"/>
        </w:rPr>
        <w:tab/>
      </w:r>
      <w:r w:rsidRPr="00154AD4">
        <w:rPr>
          <w:rFonts w:ascii="Times New Roman" w:hAnsi="Times New Roman" w:cs="Times New Roman"/>
          <w:sz w:val="24"/>
          <w:szCs w:val="24"/>
        </w:rPr>
        <w:tab/>
      </w:r>
      <w:r w:rsidRPr="00154AD4">
        <w:rPr>
          <w:rFonts w:ascii="Times New Roman" w:hAnsi="Times New Roman" w:cs="Times New Roman"/>
          <w:sz w:val="24"/>
          <w:szCs w:val="24"/>
        </w:rPr>
        <w:tab/>
      </w:r>
      <w:r w:rsidRPr="00154AD4">
        <w:rPr>
          <w:rFonts w:ascii="Times New Roman" w:hAnsi="Times New Roman" w:cs="Times New Roman"/>
          <w:sz w:val="24"/>
          <w:szCs w:val="24"/>
        </w:rPr>
        <w:tab/>
      </w:r>
      <w:r w:rsidRPr="00154AD4">
        <w:rPr>
          <w:rFonts w:ascii="Times New Roman" w:hAnsi="Times New Roman" w:cs="Times New Roman"/>
          <w:sz w:val="24"/>
          <w:szCs w:val="24"/>
        </w:rPr>
        <w:tab/>
        <w:t>7,715.507,--</w:t>
      </w:r>
      <w:r w:rsidRPr="00154AD4">
        <w:rPr>
          <w:rFonts w:ascii="Times New Roman" w:hAnsi="Times New Roman" w:cs="Times New Roman"/>
          <w:sz w:val="24"/>
          <w:szCs w:val="24"/>
        </w:rPr>
        <w:tab/>
      </w:r>
      <w:r w:rsidRPr="00154AD4">
        <w:rPr>
          <w:rFonts w:ascii="Times New Roman" w:hAnsi="Times New Roman" w:cs="Times New Roman"/>
          <w:sz w:val="24"/>
          <w:szCs w:val="24"/>
        </w:rPr>
        <w:tab/>
      </w:r>
      <w:r w:rsidRPr="00154AD4">
        <w:rPr>
          <w:rFonts w:ascii="Times New Roman" w:hAnsi="Times New Roman" w:cs="Times New Roman"/>
          <w:sz w:val="24"/>
          <w:szCs w:val="24"/>
        </w:rPr>
        <w:tab/>
      </w:r>
      <w:r w:rsidRPr="00154AD4">
        <w:rPr>
          <w:rFonts w:ascii="Times New Roman" w:hAnsi="Times New Roman" w:cs="Times New Roman"/>
          <w:sz w:val="24"/>
          <w:szCs w:val="24"/>
        </w:rPr>
        <w:tab/>
      </w:r>
      <w:r w:rsidRPr="00154AD4">
        <w:rPr>
          <w:rFonts w:ascii="Times New Roman" w:hAnsi="Times New Roman" w:cs="Times New Roman"/>
          <w:sz w:val="24"/>
          <w:szCs w:val="24"/>
        </w:rPr>
        <w:tab/>
      </w:r>
      <w:r w:rsidRPr="00154AD4">
        <w:rPr>
          <w:rFonts w:ascii="Times New Roman" w:hAnsi="Times New Roman" w:cs="Times New Roman"/>
          <w:sz w:val="24"/>
          <w:szCs w:val="24"/>
        </w:rPr>
        <w:tab/>
      </w:r>
      <w:r w:rsidRPr="00154AD4">
        <w:rPr>
          <w:rFonts w:ascii="Times New Roman" w:hAnsi="Times New Roman" w:cs="Times New Roman"/>
          <w:sz w:val="24"/>
          <w:szCs w:val="24"/>
        </w:rPr>
        <w:tab/>
        <w:t xml:space="preserve">                                                                     Celkem vyčerpáno                                                                    - </w:t>
      </w:r>
      <w:r w:rsidRPr="00154AD4">
        <w:rPr>
          <w:rFonts w:ascii="Times New Roman" w:hAnsi="Times New Roman" w:cs="Times New Roman"/>
          <w:sz w:val="24"/>
          <w:szCs w:val="24"/>
        </w:rPr>
        <w:tab/>
      </w:r>
      <w:r w:rsidRPr="00154AD4">
        <w:rPr>
          <w:rFonts w:ascii="Times New Roman" w:hAnsi="Times New Roman" w:cs="Times New Roman"/>
          <w:sz w:val="24"/>
          <w:szCs w:val="24"/>
        </w:rPr>
        <w:tab/>
        <w:t>7,715.507,--</w:t>
      </w:r>
    </w:p>
    <w:p w:rsidR="00154AD4" w:rsidRPr="00154AD4" w:rsidRDefault="00154AD4" w:rsidP="00154AD4">
      <w:pPr>
        <w:spacing w:after="0" w:line="276" w:lineRule="auto"/>
        <w:rPr>
          <w:rFonts w:ascii="Times New Roman" w:hAnsi="Times New Roman" w:cs="Times New Roman"/>
          <w:sz w:val="24"/>
          <w:szCs w:val="24"/>
        </w:rPr>
      </w:pPr>
      <w:r w:rsidRPr="00154AD4">
        <w:rPr>
          <w:rFonts w:ascii="Times New Roman" w:hAnsi="Times New Roman" w:cs="Times New Roman"/>
          <w:sz w:val="24"/>
          <w:szCs w:val="24"/>
        </w:rPr>
        <w:t xml:space="preserve">Hospodářský výsledek 33 353    k 31. 12. 2020                        </w:t>
      </w:r>
      <w:r w:rsidRPr="00154AD4">
        <w:rPr>
          <w:rFonts w:ascii="Times New Roman" w:hAnsi="Times New Roman" w:cs="Times New Roman"/>
          <w:sz w:val="24"/>
          <w:szCs w:val="24"/>
        </w:rPr>
        <w:tab/>
      </w:r>
      <w:r w:rsidRPr="00154AD4">
        <w:rPr>
          <w:rFonts w:ascii="Times New Roman" w:hAnsi="Times New Roman" w:cs="Times New Roman"/>
          <w:sz w:val="24"/>
          <w:szCs w:val="24"/>
        </w:rPr>
        <w:tab/>
        <w:t xml:space="preserve">   0,--</w:t>
      </w:r>
    </w:p>
    <w:p w:rsidR="00154AD4" w:rsidRPr="00154AD4" w:rsidRDefault="00154AD4" w:rsidP="00154AD4">
      <w:pPr>
        <w:spacing w:after="0" w:line="276" w:lineRule="auto"/>
        <w:rPr>
          <w:rFonts w:ascii="Times New Roman" w:hAnsi="Times New Roman" w:cs="Times New Roman"/>
          <w:sz w:val="24"/>
          <w:szCs w:val="24"/>
        </w:rPr>
      </w:pPr>
    </w:p>
    <w:p w:rsidR="00154AD4" w:rsidRPr="00154AD4" w:rsidRDefault="00154AD4" w:rsidP="00154AD4">
      <w:pPr>
        <w:spacing w:after="0" w:line="276" w:lineRule="auto"/>
        <w:rPr>
          <w:rFonts w:ascii="Times New Roman" w:hAnsi="Times New Roman" w:cs="Times New Roman"/>
          <w:sz w:val="24"/>
          <w:szCs w:val="24"/>
        </w:rPr>
      </w:pPr>
      <w:r w:rsidRPr="00154AD4">
        <w:rPr>
          <w:rFonts w:ascii="Times New Roman" w:hAnsi="Times New Roman" w:cs="Times New Roman"/>
          <w:sz w:val="24"/>
          <w:szCs w:val="24"/>
        </w:rPr>
        <w:t>Změny rozpočtů za 2020</w:t>
      </w:r>
    </w:p>
    <w:p w:rsidR="00154AD4" w:rsidRDefault="00154AD4" w:rsidP="00154AD4"/>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6"/>
        <w:gridCol w:w="1438"/>
        <w:gridCol w:w="1498"/>
        <w:gridCol w:w="1128"/>
        <w:gridCol w:w="1098"/>
        <w:gridCol w:w="936"/>
        <w:gridCol w:w="1968"/>
      </w:tblGrid>
      <w:tr w:rsidR="00154AD4" w:rsidTr="00154AD4">
        <w:trPr>
          <w:trHeight w:val="1019"/>
        </w:trPr>
        <w:tc>
          <w:tcPr>
            <w:tcW w:w="124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Rozpočet změněn ke dni</w:t>
            </w:r>
          </w:p>
        </w:tc>
        <w:tc>
          <w:tcPr>
            <w:tcW w:w="144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Rozpočet vystaven dne</w:t>
            </w:r>
          </w:p>
        </w:tc>
        <w:tc>
          <w:tcPr>
            <w:tcW w:w="149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Platy pedagogů a</w:t>
            </w:r>
          </w:p>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 xml:space="preserve">ostatních </w:t>
            </w:r>
          </w:p>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zaměstnanců</w:t>
            </w:r>
          </w:p>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celkem</w:t>
            </w:r>
          </w:p>
        </w:tc>
        <w:tc>
          <w:tcPr>
            <w:tcW w:w="112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Odvody</w:t>
            </w:r>
          </w:p>
          <w:p w:rsidR="00154AD4" w:rsidRPr="00154AD4" w:rsidRDefault="00154AD4">
            <w:pPr>
              <w:spacing w:line="256" w:lineRule="auto"/>
              <w:rPr>
                <w:rFonts w:ascii="Times New Roman" w:hAnsi="Times New Roman" w:cs="Times New Roman"/>
                <w:sz w:val="24"/>
                <w:szCs w:val="24"/>
              </w:rPr>
            </w:pPr>
            <w:proofErr w:type="spellStart"/>
            <w:r w:rsidRPr="00154AD4">
              <w:rPr>
                <w:rFonts w:ascii="Times New Roman" w:hAnsi="Times New Roman" w:cs="Times New Roman"/>
                <w:sz w:val="24"/>
                <w:szCs w:val="24"/>
              </w:rPr>
              <w:t>ossz</w:t>
            </w:r>
            <w:proofErr w:type="spellEnd"/>
            <w:r w:rsidRPr="00154AD4">
              <w:rPr>
                <w:rFonts w:ascii="Times New Roman" w:hAnsi="Times New Roman" w:cs="Times New Roman"/>
                <w:sz w:val="24"/>
                <w:szCs w:val="24"/>
              </w:rPr>
              <w:t xml:space="preserve">, </w:t>
            </w:r>
            <w:proofErr w:type="spellStart"/>
            <w:r w:rsidRPr="00154AD4">
              <w:rPr>
                <w:rFonts w:ascii="Times New Roman" w:hAnsi="Times New Roman" w:cs="Times New Roman"/>
                <w:sz w:val="24"/>
                <w:szCs w:val="24"/>
              </w:rPr>
              <w:t>zp</w:t>
            </w:r>
            <w:proofErr w:type="spellEnd"/>
          </w:p>
          <w:p w:rsidR="00154AD4" w:rsidRPr="00154AD4" w:rsidRDefault="00154AD4">
            <w:pPr>
              <w:spacing w:line="256" w:lineRule="auto"/>
              <w:rPr>
                <w:rFonts w:ascii="Times New Roman" w:hAnsi="Times New Roman" w:cs="Times New Roman"/>
                <w:sz w:val="24"/>
                <w:szCs w:val="24"/>
              </w:rPr>
            </w:pPr>
            <w:proofErr w:type="spellStart"/>
            <w:r w:rsidRPr="00154AD4">
              <w:rPr>
                <w:rFonts w:ascii="Times New Roman" w:hAnsi="Times New Roman" w:cs="Times New Roman"/>
                <w:sz w:val="24"/>
                <w:szCs w:val="24"/>
              </w:rPr>
              <w:t>fksp</w:t>
            </w:r>
            <w:proofErr w:type="spellEnd"/>
          </w:p>
        </w:tc>
        <w:tc>
          <w:tcPr>
            <w:tcW w:w="110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OPPP</w:t>
            </w:r>
          </w:p>
        </w:tc>
        <w:tc>
          <w:tcPr>
            <w:tcW w:w="902"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ONIV</w:t>
            </w:r>
          </w:p>
        </w:tc>
        <w:tc>
          <w:tcPr>
            <w:tcW w:w="1985"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Rozpočet celkem včetně odvodů a ONIV</w:t>
            </w:r>
          </w:p>
        </w:tc>
      </w:tr>
      <w:tr w:rsidR="00154AD4" w:rsidTr="00154AD4">
        <w:trPr>
          <w:trHeight w:val="199"/>
        </w:trPr>
        <w:tc>
          <w:tcPr>
            <w:tcW w:w="124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2020</w:t>
            </w:r>
          </w:p>
        </w:tc>
        <w:tc>
          <w:tcPr>
            <w:tcW w:w="144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20. 3. 2020</w:t>
            </w:r>
          </w:p>
        </w:tc>
        <w:tc>
          <w:tcPr>
            <w:tcW w:w="149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5379351</w:t>
            </w:r>
          </w:p>
        </w:tc>
        <w:tc>
          <w:tcPr>
            <w:tcW w:w="112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1956229</w:t>
            </w:r>
          </w:p>
        </w:tc>
        <w:tc>
          <w:tcPr>
            <w:tcW w:w="110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90000</w:t>
            </w:r>
          </w:p>
        </w:tc>
        <w:tc>
          <w:tcPr>
            <w:tcW w:w="902"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83425</w:t>
            </w:r>
          </w:p>
        </w:tc>
        <w:tc>
          <w:tcPr>
            <w:tcW w:w="1985"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7509005</w:t>
            </w:r>
          </w:p>
        </w:tc>
      </w:tr>
      <w:tr w:rsidR="00154AD4" w:rsidTr="00154AD4">
        <w:trPr>
          <w:trHeight w:val="199"/>
        </w:trPr>
        <w:tc>
          <w:tcPr>
            <w:tcW w:w="124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2020</w:t>
            </w:r>
          </w:p>
        </w:tc>
        <w:tc>
          <w:tcPr>
            <w:tcW w:w="144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5. 5. 2020</w:t>
            </w:r>
          </w:p>
        </w:tc>
        <w:tc>
          <w:tcPr>
            <w:tcW w:w="149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5379351</w:t>
            </w:r>
          </w:p>
        </w:tc>
        <w:tc>
          <w:tcPr>
            <w:tcW w:w="112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1956229</w:t>
            </w:r>
          </w:p>
        </w:tc>
        <w:tc>
          <w:tcPr>
            <w:tcW w:w="110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90000</w:t>
            </w:r>
          </w:p>
        </w:tc>
        <w:tc>
          <w:tcPr>
            <w:tcW w:w="902"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83425</w:t>
            </w:r>
          </w:p>
        </w:tc>
        <w:tc>
          <w:tcPr>
            <w:tcW w:w="1985"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7509005</w:t>
            </w:r>
          </w:p>
        </w:tc>
      </w:tr>
      <w:tr w:rsidR="00154AD4" w:rsidTr="00154AD4">
        <w:trPr>
          <w:trHeight w:val="199"/>
        </w:trPr>
        <w:tc>
          <w:tcPr>
            <w:tcW w:w="124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2020</w:t>
            </w:r>
          </w:p>
        </w:tc>
        <w:tc>
          <w:tcPr>
            <w:tcW w:w="144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jc w:val="both"/>
              <w:rPr>
                <w:rFonts w:ascii="Times New Roman" w:hAnsi="Times New Roman" w:cs="Times New Roman"/>
                <w:sz w:val="24"/>
                <w:szCs w:val="24"/>
              </w:rPr>
            </w:pPr>
            <w:r w:rsidRPr="00154AD4">
              <w:rPr>
                <w:rFonts w:ascii="Times New Roman" w:hAnsi="Times New Roman" w:cs="Times New Roman"/>
                <w:sz w:val="24"/>
                <w:szCs w:val="24"/>
              </w:rPr>
              <w:t>10. 7. 2020</w:t>
            </w:r>
          </w:p>
        </w:tc>
        <w:tc>
          <w:tcPr>
            <w:tcW w:w="149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5420167</w:t>
            </w:r>
          </w:p>
        </w:tc>
        <w:tc>
          <w:tcPr>
            <w:tcW w:w="112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1970841</w:t>
            </w:r>
          </w:p>
        </w:tc>
        <w:tc>
          <w:tcPr>
            <w:tcW w:w="110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90000</w:t>
            </w:r>
          </w:p>
        </w:tc>
        <w:tc>
          <w:tcPr>
            <w:tcW w:w="902"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83596</w:t>
            </w:r>
          </w:p>
        </w:tc>
        <w:tc>
          <w:tcPr>
            <w:tcW w:w="1985"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7564604</w:t>
            </w:r>
          </w:p>
        </w:tc>
      </w:tr>
      <w:tr w:rsidR="00154AD4" w:rsidTr="00154AD4">
        <w:trPr>
          <w:trHeight w:val="199"/>
        </w:trPr>
        <w:tc>
          <w:tcPr>
            <w:tcW w:w="124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2020</w:t>
            </w:r>
          </w:p>
        </w:tc>
        <w:tc>
          <w:tcPr>
            <w:tcW w:w="144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jc w:val="both"/>
              <w:rPr>
                <w:rFonts w:ascii="Times New Roman" w:hAnsi="Times New Roman" w:cs="Times New Roman"/>
                <w:sz w:val="24"/>
                <w:szCs w:val="24"/>
              </w:rPr>
            </w:pPr>
            <w:r w:rsidRPr="00154AD4">
              <w:rPr>
                <w:rFonts w:ascii="Times New Roman" w:hAnsi="Times New Roman" w:cs="Times New Roman"/>
                <w:sz w:val="24"/>
                <w:szCs w:val="24"/>
              </w:rPr>
              <w:t>8. 9. 2020</w:t>
            </w:r>
          </w:p>
        </w:tc>
        <w:tc>
          <w:tcPr>
            <w:tcW w:w="149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5447377</w:t>
            </w:r>
          </w:p>
        </w:tc>
        <w:tc>
          <w:tcPr>
            <w:tcW w:w="112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1980582</w:t>
            </w:r>
          </w:p>
        </w:tc>
        <w:tc>
          <w:tcPr>
            <w:tcW w:w="110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90000</w:t>
            </w:r>
          </w:p>
        </w:tc>
        <w:tc>
          <w:tcPr>
            <w:tcW w:w="902"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83711</w:t>
            </w:r>
          </w:p>
        </w:tc>
        <w:tc>
          <w:tcPr>
            <w:tcW w:w="1985"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7601670</w:t>
            </w:r>
          </w:p>
        </w:tc>
      </w:tr>
      <w:tr w:rsidR="00154AD4" w:rsidTr="00154AD4">
        <w:trPr>
          <w:trHeight w:val="199"/>
        </w:trPr>
        <w:tc>
          <w:tcPr>
            <w:tcW w:w="124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2020</w:t>
            </w:r>
          </w:p>
        </w:tc>
        <w:tc>
          <w:tcPr>
            <w:tcW w:w="144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jc w:val="both"/>
              <w:rPr>
                <w:rFonts w:ascii="Times New Roman" w:hAnsi="Times New Roman" w:cs="Times New Roman"/>
                <w:sz w:val="24"/>
                <w:szCs w:val="24"/>
              </w:rPr>
            </w:pPr>
            <w:r w:rsidRPr="00154AD4">
              <w:rPr>
                <w:rFonts w:ascii="Times New Roman" w:hAnsi="Times New Roman" w:cs="Times New Roman"/>
                <w:sz w:val="24"/>
                <w:szCs w:val="24"/>
              </w:rPr>
              <w:t>1. 10. 2020</w:t>
            </w:r>
          </w:p>
        </w:tc>
        <w:tc>
          <w:tcPr>
            <w:tcW w:w="149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5435354</w:t>
            </w:r>
          </w:p>
        </w:tc>
        <w:tc>
          <w:tcPr>
            <w:tcW w:w="112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1972898</w:t>
            </w:r>
          </w:p>
        </w:tc>
        <w:tc>
          <w:tcPr>
            <w:tcW w:w="110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80000</w:t>
            </w:r>
          </w:p>
        </w:tc>
        <w:tc>
          <w:tcPr>
            <w:tcW w:w="902"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113619</w:t>
            </w:r>
          </w:p>
        </w:tc>
        <w:tc>
          <w:tcPr>
            <w:tcW w:w="1985"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7601871</w:t>
            </w:r>
          </w:p>
        </w:tc>
      </w:tr>
      <w:tr w:rsidR="00154AD4" w:rsidTr="00154AD4">
        <w:trPr>
          <w:trHeight w:val="199"/>
        </w:trPr>
        <w:tc>
          <w:tcPr>
            <w:tcW w:w="124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2020</w:t>
            </w:r>
          </w:p>
        </w:tc>
        <w:tc>
          <w:tcPr>
            <w:tcW w:w="144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jc w:val="both"/>
              <w:rPr>
                <w:rFonts w:ascii="Times New Roman" w:hAnsi="Times New Roman" w:cs="Times New Roman"/>
                <w:sz w:val="24"/>
                <w:szCs w:val="24"/>
              </w:rPr>
            </w:pPr>
            <w:r w:rsidRPr="00154AD4">
              <w:rPr>
                <w:rFonts w:ascii="Times New Roman" w:hAnsi="Times New Roman" w:cs="Times New Roman"/>
                <w:sz w:val="24"/>
                <w:szCs w:val="24"/>
              </w:rPr>
              <w:t>9. 10. 2020</w:t>
            </w:r>
          </w:p>
        </w:tc>
        <w:tc>
          <w:tcPr>
            <w:tcW w:w="149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5435354</w:t>
            </w:r>
          </w:p>
        </w:tc>
        <w:tc>
          <w:tcPr>
            <w:tcW w:w="112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1972898</w:t>
            </w:r>
          </w:p>
        </w:tc>
        <w:tc>
          <w:tcPr>
            <w:tcW w:w="110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80000</w:t>
            </w:r>
          </w:p>
        </w:tc>
        <w:tc>
          <w:tcPr>
            <w:tcW w:w="902"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184531</w:t>
            </w:r>
          </w:p>
        </w:tc>
        <w:tc>
          <w:tcPr>
            <w:tcW w:w="1985"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7672783</w:t>
            </w:r>
          </w:p>
        </w:tc>
      </w:tr>
      <w:tr w:rsidR="00154AD4" w:rsidTr="00154AD4">
        <w:trPr>
          <w:trHeight w:val="199"/>
        </w:trPr>
        <w:tc>
          <w:tcPr>
            <w:tcW w:w="124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2020</w:t>
            </w:r>
          </w:p>
        </w:tc>
        <w:tc>
          <w:tcPr>
            <w:tcW w:w="144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jc w:val="both"/>
              <w:rPr>
                <w:rFonts w:ascii="Times New Roman" w:hAnsi="Times New Roman" w:cs="Times New Roman"/>
                <w:sz w:val="24"/>
                <w:szCs w:val="24"/>
              </w:rPr>
            </w:pPr>
            <w:r w:rsidRPr="00154AD4">
              <w:rPr>
                <w:rFonts w:ascii="Times New Roman" w:hAnsi="Times New Roman" w:cs="Times New Roman"/>
                <w:sz w:val="24"/>
                <w:szCs w:val="24"/>
              </w:rPr>
              <w:t>13. 11. 2020</w:t>
            </w:r>
          </w:p>
        </w:tc>
        <w:tc>
          <w:tcPr>
            <w:tcW w:w="149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5403053</w:t>
            </w:r>
          </w:p>
        </w:tc>
        <w:tc>
          <w:tcPr>
            <w:tcW w:w="112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1961334</w:t>
            </w:r>
          </w:p>
        </w:tc>
        <w:tc>
          <w:tcPr>
            <w:tcW w:w="110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80000</w:t>
            </w:r>
          </w:p>
        </w:tc>
        <w:tc>
          <w:tcPr>
            <w:tcW w:w="902"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228395</w:t>
            </w:r>
          </w:p>
        </w:tc>
        <w:tc>
          <w:tcPr>
            <w:tcW w:w="1985"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7672782</w:t>
            </w:r>
          </w:p>
        </w:tc>
      </w:tr>
      <w:tr w:rsidR="00154AD4" w:rsidTr="00154AD4">
        <w:trPr>
          <w:trHeight w:val="199"/>
        </w:trPr>
        <w:tc>
          <w:tcPr>
            <w:tcW w:w="124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2020</w:t>
            </w:r>
          </w:p>
        </w:tc>
        <w:tc>
          <w:tcPr>
            <w:tcW w:w="144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jc w:val="both"/>
              <w:rPr>
                <w:rFonts w:ascii="Times New Roman" w:hAnsi="Times New Roman" w:cs="Times New Roman"/>
                <w:sz w:val="24"/>
                <w:szCs w:val="24"/>
              </w:rPr>
            </w:pPr>
            <w:r w:rsidRPr="00154AD4">
              <w:rPr>
                <w:rFonts w:ascii="Times New Roman" w:hAnsi="Times New Roman" w:cs="Times New Roman"/>
                <w:sz w:val="24"/>
                <w:szCs w:val="24"/>
              </w:rPr>
              <w:t>7. 12. 2020</w:t>
            </w:r>
          </w:p>
        </w:tc>
        <w:tc>
          <w:tcPr>
            <w:tcW w:w="149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5434419</w:t>
            </w:r>
          </w:p>
        </w:tc>
        <w:tc>
          <w:tcPr>
            <w:tcW w:w="112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1972562</w:t>
            </w:r>
          </w:p>
        </w:tc>
        <w:tc>
          <w:tcPr>
            <w:tcW w:w="110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80000</w:t>
            </w:r>
          </w:p>
        </w:tc>
        <w:tc>
          <w:tcPr>
            <w:tcW w:w="902"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228526</w:t>
            </w:r>
          </w:p>
        </w:tc>
        <w:tc>
          <w:tcPr>
            <w:tcW w:w="1985"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7715507</w:t>
            </w:r>
          </w:p>
        </w:tc>
      </w:tr>
      <w:tr w:rsidR="00154AD4" w:rsidTr="00154AD4">
        <w:trPr>
          <w:trHeight w:val="199"/>
        </w:trPr>
        <w:tc>
          <w:tcPr>
            <w:tcW w:w="124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2020</w:t>
            </w:r>
          </w:p>
        </w:tc>
        <w:tc>
          <w:tcPr>
            <w:tcW w:w="144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jc w:val="both"/>
              <w:rPr>
                <w:rFonts w:ascii="Times New Roman" w:hAnsi="Times New Roman" w:cs="Times New Roman"/>
                <w:sz w:val="24"/>
                <w:szCs w:val="24"/>
              </w:rPr>
            </w:pPr>
            <w:r w:rsidRPr="00154AD4">
              <w:rPr>
                <w:rFonts w:ascii="Times New Roman" w:hAnsi="Times New Roman" w:cs="Times New Roman"/>
                <w:sz w:val="24"/>
                <w:szCs w:val="24"/>
              </w:rPr>
              <w:t>21. 12. 2020</w:t>
            </w:r>
          </w:p>
        </w:tc>
        <w:tc>
          <w:tcPr>
            <w:tcW w:w="149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5434419</w:t>
            </w:r>
          </w:p>
        </w:tc>
        <w:tc>
          <w:tcPr>
            <w:tcW w:w="1129"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1972562</w:t>
            </w:r>
          </w:p>
        </w:tc>
        <w:tc>
          <w:tcPr>
            <w:tcW w:w="1104"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80000</w:t>
            </w:r>
          </w:p>
        </w:tc>
        <w:tc>
          <w:tcPr>
            <w:tcW w:w="902"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228526</w:t>
            </w:r>
          </w:p>
        </w:tc>
        <w:tc>
          <w:tcPr>
            <w:tcW w:w="1985" w:type="dxa"/>
            <w:tcBorders>
              <w:top w:val="single" w:sz="4" w:space="0" w:color="auto"/>
              <w:left w:val="single" w:sz="4" w:space="0" w:color="auto"/>
              <w:bottom w:val="single" w:sz="4" w:space="0" w:color="auto"/>
              <w:right w:val="single" w:sz="4" w:space="0" w:color="auto"/>
            </w:tcBorders>
            <w:hideMark/>
          </w:tcPr>
          <w:p w:rsidR="00154AD4" w:rsidRPr="00154AD4" w:rsidRDefault="00154AD4">
            <w:pPr>
              <w:spacing w:line="256" w:lineRule="auto"/>
              <w:rPr>
                <w:rFonts w:ascii="Times New Roman" w:hAnsi="Times New Roman" w:cs="Times New Roman"/>
                <w:sz w:val="24"/>
                <w:szCs w:val="24"/>
              </w:rPr>
            </w:pPr>
            <w:r w:rsidRPr="00154AD4">
              <w:rPr>
                <w:rFonts w:ascii="Times New Roman" w:hAnsi="Times New Roman" w:cs="Times New Roman"/>
                <w:sz w:val="24"/>
                <w:szCs w:val="24"/>
              </w:rPr>
              <w:t>7715507</w:t>
            </w:r>
          </w:p>
        </w:tc>
      </w:tr>
    </w:tbl>
    <w:p w:rsidR="00154AD4" w:rsidRDefault="00154AD4" w:rsidP="00154AD4">
      <w:pPr>
        <w:rPr>
          <w:rFonts w:eastAsia="Times New Roman"/>
          <w:lang w:eastAsia="cs-CZ"/>
        </w:rPr>
      </w:pPr>
    </w:p>
    <w:p w:rsidR="00154AD4" w:rsidRPr="00154AD4" w:rsidRDefault="00154AD4" w:rsidP="00530F89">
      <w:pPr>
        <w:spacing w:line="276" w:lineRule="auto"/>
        <w:rPr>
          <w:rFonts w:ascii="Times New Roman" w:hAnsi="Times New Roman" w:cs="Times New Roman"/>
          <w:sz w:val="24"/>
          <w:szCs w:val="24"/>
        </w:rPr>
      </w:pPr>
      <w:r w:rsidRPr="00154AD4">
        <w:rPr>
          <w:rFonts w:ascii="Times New Roman" w:hAnsi="Times New Roman" w:cs="Times New Roman"/>
          <w:sz w:val="24"/>
          <w:szCs w:val="24"/>
        </w:rPr>
        <w:t>Výše úvazku asistentů pedagoga ZŠ a MŠ</w:t>
      </w:r>
    </w:p>
    <w:p w:rsidR="00154AD4" w:rsidRPr="00154AD4" w:rsidRDefault="00154AD4" w:rsidP="00154AD4">
      <w:pPr>
        <w:spacing w:after="0" w:line="276" w:lineRule="auto"/>
        <w:ind w:left="1080"/>
        <w:rPr>
          <w:rFonts w:ascii="Times New Roman" w:hAnsi="Times New Roman" w:cs="Times New Roman"/>
          <w:sz w:val="24"/>
          <w:szCs w:val="24"/>
        </w:rPr>
      </w:pPr>
      <w:r w:rsidRPr="00154AD4">
        <w:rPr>
          <w:rFonts w:ascii="Times New Roman" w:hAnsi="Times New Roman" w:cs="Times New Roman"/>
          <w:sz w:val="24"/>
          <w:szCs w:val="24"/>
        </w:rPr>
        <w:t>1. Asistent v ZŠ 10016 – úvazek 1.0000 29.6.2015 – dosud (Soldátová)</w:t>
      </w:r>
    </w:p>
    <w:p w:rsidR="00154AD4" w:rsidRPr="00154AD4" w:rsidRDefault="00154AD4" w:rsidP="00154AD4">
      <w:pPr>
        <w:spacing w:after="0" w:line="276" w:lineRule="auto"/>
        <w:ind w:left="1080"/>
        <w:rPr>
          <w:rFonts w:ascii="Times New Roman" w:hAnsi="Times New Roman" w:cs="Times New Roman"/>
          <w:sz w:val="24"/>
          <w:szCs w:val="24"/>
        </w:rPr>
      </w:pPr>
      <w:r w:rsidRPr="00154AD4">
        <w:rPr>
          <w:rFonts w:ascii="Times New Roman" w:hAnsi="Times New Roman" w:cs="Times New Roman"/>
          <w:sz w:val="24"/>
          <w:szCs w:val="24"/>
        </w:rPr>
        <w:t>2. Asistent v ZŠ 10059 – úvazek 0.5000 16.9.2019 – (Neckářová)</w:t>
      </w:r>
    </w:p>
    <w:p w:rsidR="00154AD4" w:rsidRPr="00154AD4" w:rsidRDefault="00154AD4" w:rsidP="00154AD4">
      <w:pPr>
        <w:spacing w:after="0" w:line="276" w:lineRule="auto"/>
        <w:ind w:left="3540"/>
        <w:rPr>
          <w:rFonts w:ascii="Times New Roman" w:hAnsi="Times New Roman" w:cs="Times New Roman"/>
          <w:sz w:val="24"/>
          <w:szCs w:val="24"/>
        </w:rPr>
      </w:pPr>
      <w:r w:rsidRPr="00154AD4">
        <w:rPr>
          <w:rFonts w:ascii="Times New Roman" w:hAnsi="Times New Roman" w:cs="Times New Roman"/>
          <w:sz w:val="24"/>
          <w:szCs w:val="24"/>
        </w:rPr>
        <w:t>-úvazek 0,7500 1. 9. 2020- (Neckářová)</w:t>
      </w:r>
    </w:p>
    <w:p w:rsidR="00154AD4" w:rsidRPr="00154AD4" w:rsidRDefault="00154AD4" w:rsidP="00154AD4">
      <w:pPr>
        <w:spacing w:after="0" w:line="276" w:lineRule="auto"/>
        <w:ind w:left="1080"/>
        <w:rPr>
          <w:rFonts w:ascii="Times New Roman" w:hAnsi="Times New Roman" w:cs="Times New Roman"/>
          <w:sz w:val="24"/>
          <w:szCs w:val="24"/>
        </w:rPr>
      </w:pPr>
      <w:r w:rsidRPr="00154AD4">
        <w:rPr>
          <w:rFonts w:ascii="Times New Roman" w:hAnsi="Times New Roman" w:cs="Times New Roman"/>
          <w:sz w:val="24"/>
          <w:szCs w:val="24"/>
        </w:rPr>
        <w:t>3. Asistent v ZŠ 10049 – úvazek 0.5000 1.9.2019 – 31. 8. 2020(Sadílková)</w:t>
      </w:r>
    </w:p>
    <w:p w:rsidR="00154AD4" w:rsidRPr="00154AD4" w:rsidRDefault="00154AD4" w:rsidP="00154AD4">
      <w:pPr>
        <w:spacing w:after="0" w:line="276" w:lineRule="auto"/>
        <w:ind w:left="1080"/>
        <w:rPr>
          <w:rFonts w:ascii="Times New Roman" w:hAnsi="Times New Roman" w:cs="Times New Roman"/>
          <w:sz w:val="24"/>
          <w:szCs w:val="24"/>
        </w:rPr>
      </w:pPr>
      <w:r w:rsidRPr="00154AD4">
        <w:rPr>
          <w:rFonts w:ascii="Times New Roman" w:hAnsi="Times New Roman" w:cs="Times New Roman"/>
          <w:sz w:val="24"/>
          <w:szCs w:val="24"/>
        </w:rPr>
        <w:t>4. Asistent v ZŠ XXXX – úvazek 0,7500 1. 9. 2020 – dosud (Teplá)</w:t>
      </w:r>
    </w:p>
    <w:p w:rsidR="00154AD4" w:rsidRPr="00154AD4" w:rsidRDefault="00154AD4" w:rsidP="00530F89">
      <w:pPr>
        <w:spacing w:after="0" w:line="276" w:lineRule="auto"/>
        <w:ind w:left="1080"/>
        <w:rPr>
          <w:rFonts w:ascii="Times New Roman" w:hAnsi="Times New Roman" w:cs="Times New Roman"/>
          <w:sz w:val="24"/>
          <w:szCs w:val="24"/>
        </w:rPr>
      </w:pPr>
      <w:r w:rsidRPr="00154AD4">
        <w:rPr>
          <w:rFonts w:ascii="Times New Roman" w:hAnsi="Times New Roman" w:cs="Times New Roman"/>
          <w:sz w:val="24"/>
          <w:szCs w:val="24"/>
        </w:rPr>
        <w:t>5. Asistent v MŠ10050 – úvazek 0,7500 1.10.2019 – dosud (Ducháčková)</w:t>
      </w:r>
    </w:p>
    <w:p w:rsidR="00154AD4" w:rsidRPr="00154AD4" w:rsidRDefault="00154AD4" w:rsidP="00154AD4">
      <w:pPr>
        <w:spacing w:line="276" w:lineRule="auto"/>
        <w:ind w:left="1080"/>
        <w:rPr>
          <w:rFonts w:ascii="Times New Roman" w:hAnsi="Times New Roman" w:cs="Times New Roman"/>
          <w:sz w:val="24"/>
          <w:szCs w:val="24"/>
        </w:rPr>
      </w:pPr>
      <w:r w:rsidRPr="00154AD4">
        <w:rPr>
          <w:rFonts w:ascii="Times New Roman" w:hAnsi="Times New Roman" w:cs="Times New Roman"/>
          <w:sz w:val="24"/>
          <w:szCs w:val="24"/>
        </w:rPr>
        <w:t>K 31. 12. 2020 máme 3,25 úvazek na as</w:t>
      </w:r>
      <w:r>
        <w:rPr>
          <w:rFonts w:ascii="Times New Roman" w:hAnsi="Times New Roman" w:cs="Times New Roman"/>
          <w:sz w:val="24"/>
          <w:szCs w:val="24"/>
        </w:rPr>
        <w:t>istentky-celkem 4 fyzické osoby</w:t>
      </w:r>
      <w:r>
        <w:t xml:space="preserve">  </w:t>
      </w:r>
    </w:p>
    <w:p w:rsidR="00530F89" w:rsidRDefault="00154AD4" w:rsidP="00530F89">
      <w:pPr>
        <w:rPr>
          <w:rFonts w:ascii="Times New Roman" w:hAnsi="Times New Roman" w:cs="Times New Roman"/>
          <w:b/>
          <w:sz w:val="28"/>
          <w:szCs w:val="28"/>
          <w:u w:val="single"/>
        </w:rPr>
      </w:pPr>
      <w:r w:rsidRPr="002355BA">
        <w:rPr>
          <w:rFonts w:ascii="Times New Roman" w:hAnsi="Times New Roman" w:cs="Times New Roman"/>
          <w:b/>
          <w:sz w:val="28"/>
          <w:szCs w:val="28"/>
          <w:u w:val="single"/>
        </w:rPr>
        <w:lastRenderedPageBreak/>
        <w:t xml:space="preserve">Vedlejší činnost (sběr papíru, dopolední svačinky, výtěžek z plesu) </w:t>
      </w:r>
    </w:p>
    <w:p w:rsidR="00154AD4" w:rsidRPr="00530F89" w:rsidRDefault="00154AD4" w:rsidP="00530F89">
      <w:r w:rsidRPr="002355BA">
        <w:rPr>
          <w:rFonts w:ascii="Times New Roman" w:hAnsi="Times New Roman" w:cs="Times New Roman"/>
          <w:b/>
          <w:sz w:val="28"/>
          <w:szCs w:val="28"/>
          <w:u w:val="single"/>
        </w:rPr>
        <w:t>k 31. 12. 2020</w:t>
      </w:r>
    </w:p>
    <w:tbl>
      <w:tblPr>
        <w:tblW w:w="5956" w:type="dxa"/>
        <w:tblInd w:w="55" w:type="dxa"/>
        <w:tblCellMar>
          <w:left w:w="70" w:type="dxa"/>
          <w:right w:w="70" w:type="dxa"/>
        </w:tblCellMar>
        <w:tblLook w:val="04A0" w:firstRow="1" w:lastRow="0" w:firstColumn="1" w:lastColumn="0" w:noHBand="0" w:noVBand="1"/>
      </w:tblPr>
      <w:tblGrid>
        <w:gridCol w:w="2980"/>
        <w:gridCol w:w="960"/>
        <w:gridCol w:w="1058"/>
        <w:gridCol w:w="1058"/>
      </w:tblGrid>
      <w:tr w:rsidR="00154AD4" w:rsidRPr="004A73F4" w:rsidTr="00154AD4">
        <w:trPr>
          <w:trHeight w:val="300"/>
        </w:trPr>
        <w:tc>
          <w:tcPr>
            <w:tcW w:w="2980" w:type="dxa"/>
            <w:noWrap/>
            <w:vAlign w:val="bottom"/>
          </w:tcPr>
          <w:p w:rsidR="00154AD4" w:rsidRPr="004A73F4" w:rsidRDefault="00154AD4" w:rsidP="004A73F4">
            <w:pPr>
              <w:spacing w:after="0" w:line="276" w:lineRule="auto"/>
              <w:rPr>
                <w:rFonts w:ascii="Times New Roman" w:hAnsi="Times New Roman" w:cs="Times New Roman"/>
                <w:sz w:val="24"/>
                <w:szCs w:val="24"/>
              </w:rPr>
            </w:pPr>
          </w:p>
        </w:tc>
        <w:tc>
          <w:tcPr>
            <w:tcW w:w="960" w:type="dxa"/>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2020</w:t>
            </w:r>
          </w:p>
        </w:tc>
        <w:tc>
          <w:tcPr>
            <w:tcW w:w="1008" w:type="dxa"/>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2020</w:t>
            </w:r>
          </w:p>
        </w:tc>
        <w:tc>
          <w:tcPr>
            <w:tcW w:w="1008" w:type="dxa"/>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2020</w:t>
            </w:r>
          </w:p>
        </w:tc>
      </w:tr>
      <w:tr w:rsidR="00154AD4" w:rsidRPr="004A73F4" w:rsidTr="00154AD4">
        <w:trPr>
          <w:trHeight w:val="270"/>
        </w:trPr>
        <w:tc>
          <w:tcPr>
            <w:tcW w:w="2980" w:type="dxa"/>
            <w:tcBorders>
              <w:top w:val="nil"/>
              <w:left w:val="nil"/>
              <w:bottom w:val="single" w:sz="4" w:space="0" w:color="auto"/>
              <w:right w:val="nil"/>
            </w:tcBorders>
            <w:noWrap/>
            <w:vAlign w:val="bottom"/>
          </w:tcPr>
          <w:p w:rsidR="00154AD4" w:rsidRPr="004A73F4" w:rsidRDefault="00154AD4" w:rsidP="004A73F4">
            <w:pPr>
              <w:spacing w:after="0" w:line="276" w:lineRule="auto"/>
              <w:rPr>
                <w:rFonts w:ascii="Times New Roman" w:hAnsi="Times New Roman" w:cs="Times New Roman"/>
                <w:sz w:val="24"/>
                <w:szCs w:val="24"/>
              </w:rPr>
            </w:pPr>
          </w:p>
        </w:tc>
        <w:tc>
          <w:tcPr>
            <w:tcW w:w="960" w:type="dxa"/>
            <w:tcBorders>
              <w:top w:val="nil"/>
              <w:left w:val="nil"/>
              <w:bottom w:val="single" w:sz="4" w:space="0" w:color="auto"/>
              <w:right w:val="nil"/>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Příjem</w:t>
            </w:r>
          </w:p>
        </w:tc>
        <w:tc>
          <w:tcPr>
            <w:tcW w:w="1008" w:type="dxa"/>
            <w:tcBorders>
              <w:top w:val="nil"/>
              <w:left w:val="nil"/>
              <w:bottom w:val="single" w:sz="4" w:space="0" w:color="auto"/>
              <w:right w:val="nil"/>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Výdej</w:t>
            </w:r>
          </w:p>
        </w:tc>
        <w:tc>
          <w:tcPr>
            <w:tcW w:w="1008" w:type="dxa"/>
            <w:tcBorders>
              <w:top w:val="nil"/>
              <w:left w:val="nil"/>
              <w:bottom w:val="single" w:sz="4" w:space="0" w:color="auto"/>
              <w:right w:val="nil"/>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Zůstatek</w:t>
            </w:r>
          </w:p>
        </w:tc>
      </w:tr>
      <w:tr w:rsidR="00154AD4" w:rsidRPr="004A73F4" w:rsidTr="00154AD4">
        <w:trPr>
          <w:trHeight w:val="330"/>
        </w:trPr>
        <w:tc>
          <w:tcPr>
            <w:tcW w:w="298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Prodej svačinek  ZŠ</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8440</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8159,26</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Cs/>
                <w:sz w:val="24"/>
                <w:szCs w:val="24"/>
              </w:rPr>
            </w:pPr>
            <w:r w:rsidRPr="004A73F4">
              <w:rPr>
                <w:rFonts w:ascii="Times New Roman" w:hAnsi="Times New Roman" w:cs="Times New Roman"/>
                <w:bCs/>
                <w:sz w:val="24"/>
                <w:szCs w:val="24"/>
              </w:rPr>
              <w:t>280,74</w:t>
            </w:r>
          </w:p>
        </w:tc>
      </w:tr>
      <w:tr w:rsidR="00154AD4" w:rsidRPr="004A73F4" w:rsidTr="00154AD4">
        <w:trPr>
          <w:trHeight w:val="270"/>
        </w:trPr>
        <w:tc>
          <w:tcPr>
            <w:tcW w:w="298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Ples</w:t>
            </w:r>
          </w:p>
        </w:tc>
        <w:tc>
          <w:tcPr>
            <w:tcW w:w="960" w:type="dxa"/>
            <w:tcBorders>
              <w:top w:val="single" w:sz="4" w:space="0" w:color="auto"/>
              <w:left w:val="single" w:sz="4" w:space="0" w:color="auto"/>
              <w:bottom w:val="single" w:sz="4" w:space="0" w:color="auto"/>
              <w:right w:val="single" w:sz="4" w:space="0" w:color="auto"/>
            </w:tcBorders>
            <w:noWrap/>
            <w:vAlign w:val="bottom"/>
          </w:tcPr>
          <w:p w:rsidR="00154AD4" w:rsidRPr="004A73F4" w:rsidRDefault="00154AD4" w:rsidP="004A73F4">
            <w:pPr>
              <w:spacing w:after="0" w:line="276" w:lineRule="auto"/>
              <w:rPr>
                <w:rFonts w:ascii="Times New Roman" w:hAnsi="Times New Roman" w:cs="Times New Roman"/>
                <w:sz w:val="24"/>
                <w:szCs w:val="24"/>
              </w:rPr>
            </w:pP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298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osa poplatek, pronájem sálu</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191</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-191</w:t>
            </w:r>
          </w:p>
        </w:tc>
      </w:tr>
      <w:tr w:rsidR="00154AD4" w:rsidRPr="004A73F4" w:rsidTr="00154AD4">
        <w:trPr>
          <w:trHeight w:val="270"/>
        </w:trPr>
        <w:tc>
          <w:tcPr>
            <w:tcW w:w="2980" w:type="dxa"/>
            <w:tcBorders>
              <w:top w:val="single" w:sz="4" w:space="0" w:color="auto"/>
              <w:left w:val="single" w:sz="4" w:space="0" w:color="auto"/>
              <w:bottom w:val="single" w:sz="4" w:space="0" w:color="auto"/>
              <w:right w:val="single" w:sz="4" w:space="0" w:color="auto"/>
            </w:tcBorders>
            <w:noWrap/>
            <w:vAlign w:val="bottom"/>
          </w:tcPr>
          <w:p w:rsidR="00154AD4" w:rsidRPr="004A73F4" w:rsidRDefault="00154AD4" w:rsidP="004A73F4">
            <w:pPr>
              <w:spacing w:after="0" w:line="276" w:lineRule="auto"/>
              <w:rPr>
                <w:rFonts w:ascii="Times New Roman" w:hAnsi="Times New Roman"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154AD4" w:rsidRPr="004A73F4" w:rsidRDefault="00154AD4" w:rsidP="004A73F4">
            <w:pPr>
              <w:spacing w:after="0" w:line="276" w:lineRule="auto"/>
              <w:jc w:val="right"/>
              <w:rPr>
                <w:rFonts w:ascii="Times New Roman" w:hAnsi="Times New Roman" w:cs="Times New Roman"/>
                <w:sz w:val="24"/>
                <w:szCs w:val="24"/>
              </w:rPr>
            </w:pPr>
          </w:p>
        </w:tc>
        <w:tc>
          <w:tcPr>
            <w:tcW w:w="1008" w:type="dxa"/>
            <w:tcBorders>
              <w:top w:val="single" w:sz="4" w:space="0" w:color="auto"/>
              <w:left w:val="single" w:sz="4" w:space="0" w:color="auto"/>
              <w:bottom w:val="single" w:sz="4" w:space="0" w:color="auto"/>
              <w:right w:val="single" w:sz="4" w:space="0" w:color="auto"/>
            </w:tcBorders>
            <w:noWrap/>
            <w:vAlign w:val="bottom"/>
          </w:tcPr>
          <w:p w:rsidR="00154AD4" w:rsidRPr="004A73F4" w:rsidRDefault="00154AD4" w:rsidP="004A73F4">
            <w:pPr>
              <w:spacing w:after="0" w:line="276" w:lineRule="auto"/>
              <w:jc w:val="right"/>
              <w:rPr>
                <w:rFonts w:ascii="Times New Roman" w:hAnsi="Times New Roman" w:cs="Times New Roman"/>
                <w:sz w:val="24"/>
                <w:szCs w:val="24"/>
              </w:rPr>
            </w:pPr>
          </w:p>
        </w:tc>
        <w:tc>
          <w:tcPr>
            <w:tcW w:w="1008" w:type="dxa"/>
            <w:tcBorders>
              <w:top w:val="single" w:sz="4" w:space="0" w:color="auto"/>
              <w:left w:val="single" w:sz="4" w:space="0" w:color="auto"/>
              <w:bottom w:val="single" w:sz="4" w:space="0" w:color="auto"/>
              <w:right w:val="single" w:sz="4" w:space="0" w:color="auto"/>
            </w:tcBorders>
            <w:noWrap/>
            <w:vAlign w:val="bottom"/>
          </w:tcPr>
          <w:p w:rsidR="00154AD4" w:rsidRPr="004A73F4" w:rsidRDefault="00154AD4" w:rsidP="004A73F4">
            <w:pPr>
              <w:spacing w:after="0" w:line="276" w:lineRule="auto"/>
              <w:jc w:val="right"/>
              <w:rPr>
                <w:rFonts w:ascii="Times New Roman" w:hAnsi="Times New Roman" w:cs="Times New Roman"/>
                <w:sz w:val="24"/>
                <w:szCs w:val="24"/>
              </w:rPr>
            </w:pPr>
          </w:p>
        </w:tc>
      </w:tr>
      <w:tr w:rsidR="00154AD4" w:rsidRPr="004A73F4" w:rsidTr="00154AD4">
        <w:trPr>
          <w:trHeight w:val="270"/>
        </w:trPr>
        <w:tc>
          <w:tcPr>
            <w:tcW w:w="298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Strašidelná škola</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r>
      <w:tr w:rsidR="00154AD4" w:rsidRPr="004A73F4" w:rsidTr="00154AD4">
        <w:trPr>
          <w:trHeight w:val="270"/>
        </w:trPr>
        <w:tc>
          <w:tcPr>
            <w:tcW w:w="298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Louka má talent</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r>
      <w:tr w:rsidR="00154AD4" w:rsidRPr="004A73F4" w:rsidTr="00154AD4">
        <w:trPr>
          <w:trHeight w:val="270"/>
        </w:trPr>
        <w:tc>
          <w:tcPr>
            <w:tcW w:w="298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Plavecká štafeta</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r>
      <w:tr w:rsidR="00154AD4" w:rsidRPr="004A73F4" w:rsidTr="00154AD4">
        <w:trPr>
          <w:trHeight w:val="270"/>
        </w:trPr>
        <w:tc>
          <w:tcPr>
            <w:tcW w:w="298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Sběr ZŠ</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960</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119</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841</w:t>
            </w:r>
          </w:p>
        </w:tc>
      </w:tr>
      <w:tr w:rsidR="00154AD4" w:rsidRPr="004A73F4" w:rsidTr="00154AD4">
        <w:trPr>
          <w:trHeight w:val="270"/>
        </w:trPr>
        <w:tc>
          <w:tcPr>
            <w:tcW w:w="298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Sběr MŠ</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4190</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2343</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1847</w:t>
            </w:r>
          </w:p>
        </w:tc>
      </w:tr>
      <w:tr w:rsidR="00154AD4" w:rsidRPr="004A73F4" w:rsidTr="00154AD4">
        <w:trPr>
          <w:trHeight w:val="270"/>
        </w:trPr>
        <w:tc>
          <w:tcPr>
            <w:tcW w:w="298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Obědy Liška – školka</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9162</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9162</w:t>
            </w:r>
          </w:p>
        </w:tc>
      </w:tr>
      <w:tr w:rsidR="00154AD4" w:rsidRPr="004A73F4" w:rsidTr="00154AD4">
        <w:trPr>
          <w:trHeight w:val="270"/>
        </w:trPr>
        <w:tc>
          <w:tcPr>
            <w:tcW w:w="298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Zahradní slavnost</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1771</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-1771</w:t>
            </w:r>
          </w:p>
        </w:tc>
      </w:tr>
      <w:tr w:rsidR="00154AD4" w:rsidRPr="004A73F4" w:rsidTr="00154AD4">
        <w:trPr>
          <w:trHeight w:val="270"/>
        </w:trPr>
        <w:tc>
          <w:tcPr>
            <w:tcW w:w="2980"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Den dětí</w:t>
            </w:r>
          </w:p>
        </w:tc>
        <w:tc>
          <w:tcPr>
            <w:tcW w:w="960" w:type="dxa"/>
            <w:tcBorders>
              <w:top w:val="single" w:sz="4" w:space="0" w:color="auto"/>
              <w:left w:val="single" w:sz="4" w:space="0" w:color="auto"/>
              <w:bottom w:val="single" w:sz="4" w:space="0" w:color="auto"/>
              <w:right w:val="single" w:sz="4" w:space="0" w:color="auto"/>
            </w:tcBorders>
            <w:noWrap/>
            <w:vAlign w:val="bottom"/>
          </w:tcPr>
          <w:p w:rsidR="00154AD4" w:rsidRPr="004A73F4" w:rsidRDefault="00154AD4" w:rsidP="004A73F4">
            <w:pPr>
              <w:spacing w:after="0" w:line="276" w:lineRule="auto"/>
              <w:jc w:val="right"/>
              <w:rPr>
                <w:rFonts w:ascii="Times New Roman" w:hAnsi="Times New Roman" w:cs="Times New Roman"/>
                <w:sz w:val="24"/>
                <w:szCs w:val="24"/>
              </w:rPr>
            </w:pP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95</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-95</w:t>
            </w:r>
          </w:p>
        </w:tc>
      </w:tr>
      <w:tr w:rsidR="00154AD4" w:rsidRPr="004A73F4" w:rsidTr="00154AD4">
        <w:trPr>
          <w:trHeight w:val="270"/>
        </w:trPr>
        <w:tc>
          <w:tcPr>
            <w:tcW w:w="2980" w:type="dxa"/>
            <w:tcBorders>
              <w:top w:val="single" w:sz="4" w:space="0" w:color="auto"/>
              <w:left w:val="single" w:sz="4" w:space="0" w:color="auto"/>
              <w:bottom w:val="single" w:sz="4" w:space="0" w:color="auto"/>
              <w:right w:val="single" w:sz="4" w:space="0" w:color="auto"/>
            </w:tcBorders>
            <w:noWrap/>
            <w:vAlign w:val="bottom"/>
          </w:tcPr>
          <w:p w:rsidR="00154AD4" w:rsidRPr="004A73F4" w:rsidRDefault="00154AD4" w:rsidP="004A73F4">
            <w:pPr>
              <w:spacing w:after="0" w:line="276" w:lineRule="auto"/>
              <w:rPr>
                <w:rFonts w:ascii="Times New Roman" w:hAnsi="Times New Roman" w:cs="Times New Roman"/>
                <w:b/>
                <w:bCs/>
                <w:sz w:val="24"/>
                <w:szCs w:val="24"/>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154AD4" w:rsidRPr="004A73F4" w:rsidRDefault="00154AD4" w:rsidP="004A73F4">
            <w:pPr>
              <w:spacing w:after="0" w:line="276" w:lineRule="auto"/>
              <w:jc w:val="right"/>
              <w:rPr>
                <w:rFonts w:ascii="Times New Roman" w:hAnsi="Times New Roman" w:cs="Times New Roman"/>
                <w:b/>
                <w:sz w:val="24"/>
                <w:szCs w:val="24"/>
              </w:rPr>
            </w:pPr>
          </w:p>
        </w:tc>
        <w:tc>
          <w:tcPr>
            <w:tcW w:w="1008" w:type="dxa"/>
            <w:tcBorders>
              <w:top w:val="single" w:sz="4" w:space="0" w:color="auto"/>
              <w:left w:val="single" w:sz="4" w:space="0" w:color="auto"/>
              <w:bottom w:val="single" w:sz="4" w:space="0" w:color="auto"/>
              <w:right w:val="single" w:sz="4" w:space="0" w:color="auto"/>
            </w:tcBorders>
            <w:noWrap/>
            <w:vAlign w:val="bottom"/>
          </w:tcPr>
          <w:p w:rsidR="00154AD4" w:rsidRPr="004A73F4" w:rsidRDefault="00154AD4" w:rsidP="004A73F4">
            <w:pPr>
              <w:spacing w:after="0" w:line="276" w:lineRule="auto"/>
              <w:jc w:val="right"/>
              <w:rPr>
                <w:rFonts w:ascii="Times New Roman" w:hAnsi="Times New Roman" w:cs="Times New Roman"/>
                <w:sz w:val="24"/>
                <w:szCs w:val="24"/>
              </w:rPr>
            </w:pPr>
          </w:p>
        </w:tc>
        <w:tc>
          <w:tcPr>
            <w:tcW w:w="1008" w:type="dxa"/>
            <w:tcBorders>
              <w:top w:val="single" w:sz="4" w:space="0" w:color="auto"/>
              <w:left w:val="single" w:sz="4" w:space="0" w:color="auto"/>
              <w:bottom w:val="single" w:sz="4" w:space="0" w:color="auto"/>
              <w:right w:val="single" w:sz="4" w:space="0" w:color="auto"/>
            </w:tcBorders>
            <w:noWrap/>
            <w:vAlign w:val="bottom"/>
          </w:tcPr>
          <w:p w:rsidR="00154AD4" w:rsidRPr="004A73F4" w:rsidRDefault="00154AD4" w:rsidP="004A73F4">
            <w:pPr>
              <w:spacing w:after="0" w:line="276" w:lineRule="auto"/>
              <w:jc w:val="right"/>
              <w:rPr>
                <w:rFonts w:ascii="Times New Roman" w:hAnsi="Times New Roman" w:cs="Times New Roman"/>
                <w:sz w:val="24"/>
                <w:szCs w:val="24"/>
              </w:rPr>
            </w:pPr>
          </w:p>
        </w:tc>
      </w:tr>
      <w:tr w:rsidR="00154AD4" w:rsidTr="00154AD4">
        <w:trPr>
          <w:trHeight w:val="270"/>
        </w:trPr>
        <w:tc>
          <w:tcPr>
            <w:tcW w:w="2980" w:type="dxa"/>
            <w:tcBorders>
              <w:top w:val="single" w:sz="4" w:space="0" w:color="auto"/>
              <w:left w:val="single" w:sz="4" w:space="0" w:color="auto"/>
              <w:bottom w:val="single" w:sz="4" w:space="0" w:color="auto"/>
              <w:right w:val="single" w:sz="4" w:space="0" w:color="auto"/>
            </w:tcBorders>
            <w:noWrap/>
            <w:vAlign w:val="bottom"/>
            <w:hideMark/>
          </w:tcPr>
          <w:p w:rsidR="00154AD4" w:rsidRDefault="00154AD4">
            <w:pPr>
              <w:spacing w:line="256" w:lineRule="auto"/>
              <w:rPr>
                <w:rFonts w:ascii="Arial" w:hAnsi="Arial" w:cs="Arial"/>
                <w:b/>
                <w:bCs/>
                <w:sz w:val="20"/>
                <w:szCs w:val="20"/>
              </w:rPr>
            </w:pPr>
            <w:r>
              <w:rPr>
                <w:rFonts w:ascii="Arial" w:hAnsi="Arial" w:cs="Arial"/>
                <w:b/>
                <w:bCs/>
                <w:sz w:val="20"/>
                <w:szCs w:val="20"/>
              </w:rPr>
              <w:t>Celkem</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154AD4" w:rsidRDefault="00154AD4">
            <w:pPr>
              <w:spacing w:line="256" w:lineRule="auto"/>
              <w:jc w:val="right"/>
              <w:rPr>
                <w:rFonts w:ascii="Arial" w:hAnsi="Arial" w:cs="Arial"/>
                <w:b/>
                <w:sz w:val="24"/>
                <w:szCs w:val="24"/>
              </w:rPr>
            </w:pPr>
            <w:r>
              <w:rPr>
                <w:rFonts w:ascii="Arial" w:hAnsi="Arial" w:cs="Arial"/>
                <w:b/>
              </w:rPr>
              <w:t>22752</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Default="00154AD4">
            <w:pPr>
              <w:spacing w:line="256" w:lineRule="auto"/>
              <w:jc w:val="right"/>
              <w:rPr>
                <w:rFonts w:ascii="Arial" w:hAnsi="Arial" w:cs="Arial"/>
                <w:b/>
              </w:rPr>
            </w:pPr>
            <w:r>
              <w:rPr>
                <w:rFonts w:ascii="Arial" w:hAnsi="Arial" w:cs="Arial"/>
                <w:b/>
              </w:rPr>
              <w:t>12678,26</w:t>
            </w:r>
          </w:p>
        </w:tc>
        <w:tc>
          <w:tcPr>
            <w:tcW w:w="1008" w:type="dxa"/>
            <w:tcBorders>
              <w:top w:val="single" w:sz="4" w:space="0" w:color="auto"/>
              <w:left w:val="single" w:sz="4" w:space="0" w:color="auto"/>
              <w:bottom w:val="single" w:sz="4" w:space="0" w:color="auto"/>
              <w:right w:val="single" w:sz="4" w:space="0" w:color="auto"/>
            </w:tcBorders>
            <w:noWrap/>
            <w:vAlign w:val="bottom"/>
            <w:hideMark/>
          </w:tcPr>
          <w:p w:rsidR="00154AD4" w:rsidRDefault="00154AD4">
            <w:pPr>
              <w:spacing w:line="256" w:lineRule="auto"/>
              <w:jc w:val="right"/>
              <w:rPr>
                <w:rFonts w:ascii="Arial" w:hAnsi="Arial" w:cs="Arial"/>
                <w:b/>
              </w:rPr>
            </w:pPr>
            <w:r>
              <w:rPr>
                <w:rFonts w:ascii="Arial" w:hAnsi="Arial" w:cs="Arial"/>
                <w:b/>
              </w:rPr>
              <w:t>10073,74</w:t>
            </w:r>
          </w:p>
        </w:tc>
      </w:tr>
    </w:tbl>
    <w:p w:rsidR="00154AD4" w:rsidRDefault="00154AD4" w:rsidP="00154AD4">
      <w:pPr>
        <w:rPr>
          <w:b/>
          <w:bCs/>
        </w:rPr>
      </w:pPr>
    </w:p>
    <w:p w:rsidR="00154AD4" w:rsidRPr="002355BA" w:rsidRDefault="00154AD4" w:rsidP="004A73F4">
      <w:pPr>
        <w:spacing w:after="0" w:line="276" w:lineRule="auto"/>
        <w:rPr>
          <w:rFonts w:ascii="Times New Roman" w:hAnsi="Times New Roman" w:cs="Times New Roman"/>
          <w:b/>
          <w:bCs/>
          <w:sz w:val="28"/>
          <w:szCs w:val="28"/>
          <w:u w:val="single"/>
        </w:rPr>
      </w:pPr>
      <w:r w:rsidRPr="002355BA">
        <w:rPr>
          <w:rFonts w:ascii="Times New Roman" w:hAnsi="Times New Roman" w:cs="Times New Roman"/>
          <w:b/>
          <w:bCs/>
          <w:sz w:val="28"/>
          <w:szCs w:val="28"/>
          <w:u w:val="single"/>
        </w:rPr>
        <w:t>Provozní dotace Obec Louka u Litvínova za rok 2020</w:t>
      </w:r>
    </w:p>
    <w:p w:rsidR="00154AD4" w:rsidRPr="004A73F4" w:rsidRDefault="00154AD4" w:rsidP="004A73F4">
      <w:pPr>
        <w:spacing w:after="0" w:line="276" w:lineRule="auto"/>
        <w:rPr>
          <w:rFonts w:ascii="Times New Roman" w:hAnsi="Times New Roman" w:cs="Times New Roman"/>
          <w:b/>
          <w:bCs/>
          <w:sz w:val="24"/>
          <w:szCs w:val="24"/>
        </w:rPr>
      </w:pPr>
    </w:p>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Dotace na provoz k 31. 12. 2020                                        985.000,00</w:t>
      </w:r>
    </w:p>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Příjmy, stravné, úplata, ostatní příjmy</w:t>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t xml:space="preserve"> 26.801,00</w:t>
      </w:r>
    </w:p>
    <w:p w:rsidR="00154AD4" w:rsidRPr="004A73F4" w:rsidRDefault="00154AD4" w:rsidP="004A73F4">
      <w:pPr>
        <w:spacing w:after="0" w:line="276" w:lineRule="auto"/>
        <w:rPr>
          <w:rFonts w:ascii="Times New Roman" w:hAnsi="Times New Roman" w:cs="Times New Roman"/>
          <w:b/>
          <w:bCs/>
          <w:sz w:val="24"/>
          <w:szCs w:val="24"/>
        </w:rPr>
      </w:pPr>
      <w:proofErr w:type="spellStart"/>
      <w:proofErr w:type="gramStart"/>
      <w:r w:rsidRPr="004A73F4">
        <w:rPr>
          <w:rFonts w:ascii="Times New Roman" w:hAnsi="Times New Roman" w:cs="Times New Roman"/>
          <w:b/>
          <w:bCs/>
          <w:sz w:val="24"/>
          <w:szCs w:val="24"/>
        </w:rPr>
        <w:t>Ost</w:t>
      </w:r>
      <w:proofErr w:type="gramEnd"/>
      <w:r w:rsidRPr="004A73F4">
        <w:rPr>
          <w:rFonts w:ascii="Times New Roman" w:hAnsi="Times New Roman" w:cs="Times New Roman"/>
          <w:b/>
          <w:bCs/>
          <w:sz w:val="24"/>
          <w:szCs w:val="24"/>
        </w:rPr>
        <w:t>.</w:t>
      </w:r>
      <w:proofErr w:type="gramStart"/>
      <w:r w:rsidRPr="004A73F4">
        <w:rPr>
          <w:rFonts w:ascii="Times New Roman" w:hAnsi="Times New Roman" w:cs="Times New Roman"/>
          <w:b/>
          <w:bCs/>
          <w:sz w:val="24"/>
          <w:szCs w:val="24"/>
        </w:rPr>
        <w:t>výnosy</w:t>
      </w:r>
      <w:proofErr w:type="spellEnd"/>
      <w:proofErr w:type="gramEnd"/>
      <w:r w:rsidRPr="004A73F4">
        <w:rPr>
          <w:rFonts w:ascii="Times New Roman" w:hAnsi="Times New Roman" w:cs="Times New Roman"/>
          <w:b/>
          <w:bCs/>
          <w:sz w:val="24"/>
          <w:szCs w:val="24"/>
        </w:rPr>
        <w:t xml:space="preserve"> </w:t>
      </w:r>
      <w:proofErr w:type="spellStart"/>
      <w:r w:rsidRPr="004A73F4">
        <w:rPr>
          <w:rFonts w:ascii="Times New Roman" w:hAnsi="Times New Roman" w:cs="Times New Roman"/>
          <w:b/>
          <w:bCs/>
          <w:sz w:val="24"/>
          <w:szCs w:val="24"/>
        </w:rPr>
        <w:t>prac.sešity</w:t>
      </w:r>
      <w:proofErr w:type="spellEnd"/>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t xml:space="preserve"> 31.744,20</w:t>
      </w:r>
    </w:p>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Sponzorské dary</w:t>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t xml:space="preserve"> 10.543,00</w:t>
      </w:r>
    </w:p>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 xml:space="preserve">Odpisy </w:t>
      </w:r>
      <w:proofErr w:type="spellStart"/>
      <w:r w:rsidRPr="004A73F4">
        <w:rPr>
          <w:rFonts w:ascii="Times New Roman" w:hAnsi="Times New Roman" w:cs="Times New Roman"/>
          <w:b/>
          <w:bCs/>
          <w:sz w:val="24"/>
          <w:szCs w:val="24"/>
        </w:rPr>
        <w:t>schodolez</w:t>
      </w:r>
      <w:proofErr w:type="spellEnd"/>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t xml:space="preserve"> 11.759,00</w:t>
      </w:r>
    </w:p>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Čerpáno k 31. 12. 2020                                                      841.676,83</w:t>
      </w:r>
    </w:p>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w:t>
      </w:r>
    </w:p>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Hospodářský výsledek     provoz                                      224.170,37</w:t>
      </w:r>
    </w:p>
    <w:p w:rsidR="00154AD4" w:rsidRPr="004A73F4" w:rsidRDefault="00154AD4" w:rsidP="004A73F4">
      <w:pPr>
        <w:spacing w:after="0" w:line="276" w:lineRule="auto"/>
        <w:rPr>
          <w:rFonts w:ascii="Times New Roman" w:hAnsi="Times New Roman" w:cs="Times New Roman"/>
          <w:b/>
          <w:bCs/>
          <w:sz w:val="24"/>
          <w:szCs w:val="24"/>
        </w:rPr>
      </w:pPr>
    </w:p>
    <w:tbl>
      <w:tblPr>
        <w:tblW w:w="8483" w:type="dxa"/>
        <w:tblInd w:w="55" w:type="dxa"/>
        <w:tblCellMar>
          <w:left w:w="70" w:type="dxa"/>
          <w:right w:w="70" w:type="dxa"/>
        </w:tblCellMar>
        <w:tblLook w:val="04A0" w:firstRow="1" w:lastRow="0" w:firstColumn="1" w:lastColumn="0" w:noHBand="0" w:noVBand="1"/>
      </w:tblPr>
      <w:tblGrid>
        <w:gridCol w:w="4521"/>
        <w:gridCol w:w="1260"/>
        <w:gridCol w:w="1342"/>
        <w:gridCol w:w="1360"/>
      </w:tblGrid>
      <w:tr w:rsidR="00154AD4" w:rsidRPr="004A73F4" w:rsidTr="00154AD4">
        <w:trPr>
          <w:trHeight w:val="255"/>
        </w:trPr>
        <w:tc>
          <w:tcPr>
            <w:tcW w:w="4521" w:type="dxa"/>
            <w:tcBorders>
              <w:top w:val="single" w:sz="8" w:space="0" w:color="auto"/>
              <w:left w:val="single" w:sz="8" w:space="0" w:color="auto"/>
              <w:bottom w:val="nil"/>
              <w:right w:val="nil"/>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260" w:type="dxa"/>
            <w:tcBorders>
              <w:top w:val="single" w:sz="8" w:space="0" w:color="auto"/>
              <w:left w:val="single" w:sz="8" w:space="0" w:color="auto"/>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Rozpočet</w:t>
            </w:r>
          </w:p>
        </w:tc>
        <w:tc>
          <w:tcPr>
            <w:tcW w:w="1342" w:type="dxa"/>
            <w:tcBorders>
              <w:top w:val="single" w:sz="8"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skutečnost</w:t>
            </w:r>
          </w:p>
        </w:tc>
        <w:tc>
          <w:tcPr>
            <w:tcW w:w="1360" w:type="dxa"/>
            <w:tcBorders>
              <w:top w:val="single" w:sz="8"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xml:space="preserve">procenta </w:t>
            </w:r>
          </w:p>
        </w:tc>
      </w:tr>
      <w:tr w:rsidR="00154AD4" w:rsidRPr="004A73F4" w:rsidTr="00154AD4">
        <w:trPr>
          <w:trHeight w:val="270"/>
        </w:trPr>
        <w:tc>
          <w:tcPr>
            <w:tcW w:w="4521" w:type="dxa"/>
            <w:tcBorders>
              <w:top w:val="nil"/>
              <w:left w:val="single" w:sz="8" w:space="0" w:color="auto"/>
              <w:bottom w:val="single" w:sz="8" w:space="0" w:color="auto"/>
              <w:right w:val="nil"/>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260" w:type="dxa"/>
            <w:tcBorders>
              <w:top w:val="nil"/>
              <w:left w:val="single" w:sz="8" w:space="0" w:color="auto"/>
              <w:bottom w:val="single" w:sz="8"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Roční</w:t>
            </w:r>
          </w:p>
        </w:tc>
        <w:tc>
          <w:tcPr>
            <w:tcW w:w="1342" w:type="dxa"/>
            <w:tcBorders>
              <w:top w:val="nil"/>
              <w:left w:val="nil"/>
              <w:bottom w:val="single" w:sz="8"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31. 12. 2020</w:t>
            </w:r>
          </w:p>
        </w:tc>
        <w:tc>
          <w:tcPr>
            <w:tcW w:w="1360" w:type="dxa"/>
            <w:tcBorders>
              <w:top w:val="nil"/>
              <w:left w:val="nil"/>
              <w:bottom w:val="single" w:sz="8"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Čerpání</w:t>
            </w:r>
          </w:p>
        </w:tc>
      </w:tr>
      <w:tr w:rsidR="00154AD4" w:rsidRPr="004A73F4" w:rsidTr="00154AD4">
        <w:trPr>
          <w:trHeight w:val="255"/>
        </w:trPr>
        <w:tc>
          <w:tcPr>
            <w:tcW w:w="4521"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rozpočet obce na provozní náklady na rok 2020</w:t>
            </w:r>
          </w:p>
        </w:tc>
        <w:tc>
          <w:tcPr>
            <w:tcW w:w="126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985000</w:t>
            </w:r>
          </w:p>
        </w:tc>
        <w:tc>
          <w:tcPr>
            <w:tcW w:w="1342"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985000</w:t>
            </w:r>
          </w:p>
        </w:tc>
        <w:tc>
          <w:tcPr>
            <w:tcW w:w="136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100%</w:t>
            </w:r>
          </w:p>
        </w:tc>
      </w:tr>
      <w:tr w:rsidR="00154AD4" w:rsidRPr="004A73F4" w:rsidTr="00154AD4">
        <w:trPr>
          <w:trHeight w:val="270"/>
        </w:trPr>
        <w:tc>
          <w:tcPr>
            <w:tcW w:w="4521" w:type="dxa"/>
            <w:tcBorders>
              <w:top w:val="nil"/>
              <w:left w:val="single" w:sz="8" w:space="0" w:color="auto"/>
              <w:bottom w:val="single" w:sz="8"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 xml:space="preserve">příjmy </w:t>
            </w:r>
            <w:proofErr w:type="spellStart"/>
            <w:proofErr w:type="gramStart"/>
            <w:r w:rsidRPr="004A73F4">
              <w:rPr>
                <w:rFonts w:ascii="Times New Roman" w:hAnsi="Times New Roman" w:cs="Times New Roman"/>
                <w:b/>
                <w:bCs/>
                <w:sz w:val="24"/>
                <w:szCs w:val="24"/>
              </w:rPr>
              <w:t>stravné,úplata</w:t>
            </w:r>
            <w:proofErr w:type="spellEnd"/>
            <w:proofErr w:type="gramEnd"/>
            <w:r w:rsidRPr="004A73F4">
              <w:rPr>
                <w:rFonts w:ascii="Times New Roman" w:hAnsi="Times New Roman" w:cs="Times New Roman"/>
                <w:b/>
                <w:bCs/>
                <w:sz w:val="24"/>
                <w:szCs w:val="24"/>
              </w:rPr>
              <w:t xml:space="preserve">, </w:t>
            </w:r>
            <w:proofErr w:type="spellStart"/>
            <w:r w:rsidRPr="004A73F4">
              <w:rPr>
                <w:rFonts w:ascii="Times New Roman" w:hAnsi="Times New Roman" w:cs="Times New Roman"/>
                <w:b/>
                <w:bCs/>
                <w:sz w:val="24"/>
                <w:szCs w:val="24"/>
              </w:rPr>
              <w:t>ost.př</w:t>
            </w:r>
            <w:proofErr w:type="spellEnd"/>
            <w:r w:rsidRPr="004A73F4">
              <w:rPr>
                <w:rFonts w:ascii="Times New Roman" w:hAnsi="Times New Roman" w:cs="Times New Roman"/>
                <w:b/>
                <w:bCs/>
                <w:sz w:val="24"/>
                <w:szCs w:val="24"/>
              </w:rPr>
              <w:t>.</w:t>
            </w:r>
          </w:p>
        </w:tc>
        <w:tc>
          <w:tcPr>
            <w:tcW w:w="1260" w:type="dxa"/>
            <w:tcBorders>
              <w:top w:val="nil"/>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0</w:t>
            </w:r>
          </w:p>
        </w:tc>
        <w:tc>
          <w:tcPr>
            <w:tcW w:w="1342" w:type="dxa"/>
            <w:tcBorders>
              <w:top w:val="nil"/>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26801</w:t>
            </w:r>
          </w:p>
        </w:tc>
        <w:tc>
          <w:tcPr>
            <w:tcW w:w="1360" w:type="dxa"/>
            <w:tcBorders>
              <w:top w:val="nil"/>
              <w:left w:val="nil"/>
              <w:bottom w:val="single" w:sz="8"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 0</w:t>
            </w:r>
          </w:p>
        </w:tc>
      </w:tr>
      <w:tr w:rsidR="00154AD4" w:rsidRPr="004A73F4" w:rsidTr="00154AD4">
        <w:trPr>
          <w:trHeight w:val="270"/>
        </w:trPr>
        <w:tc>
          <w:tcPr>
            <w:tcW w:w="4521" w:type="dxa"/>
            <w:tcBorders>
              <w:top w:val="nil"/>
              <w:left w:val="single" w:sz="8" w:space="0" w:color="auto"/>
              <w:bottom w:val="single" w:sz="8"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 xml:space="preserve">Výnosy z odpisů </w:t>
            </w:r>
            <w:proofErr w:type="spellStart"/>
            <w:r w:rsidRPr="004A73F4">
              <w:rPr>
                <w:rFonts w:ascii="Times New Roman" w:hAnsi="Times New Roman" w:cs="Times New Roman"/>
                <w:b/>
                <w:bCs/>
                <w:sz w:val="24"/>
                <w:szCs w:val="24"/>
              </w:rPr>
              <w:t>schodolez</w:t>
            </w:r>
            <w:proofErr w:type="spellEnd"/>
          </w:p>
        </w:tc>
        <w:tc>
          <w:tcPr>
            <w:tcW w:w="1260" w:type="dxa"/>
            <w:tcBorders>
              <w:top w:val="nil"/>
              <w:left w:val="nil"/>
              <w:bottom w:val="single" w:sz="8" w:space="0" w:color="auto"/>
              <w:right w:val="single" w:sz="4" w:space="0" w:color="auto"/>
            </w:tcBorders>
            <w:noWrap/>
            <w:vAlign w:val="bottom"/>
          </w:tcPr>
          <w:p w:rsidR="00154AD4" w:rsidRPr="004A73F4" w:rsidRDefault="00154AD4" w:rsidP="004A73F4">
            <w:pPr>
              <w:spacing w:after="0" w:line="276" w:lineRule="auto"/>
              <w:jc w:val="right"/>
              <w:rPr>
                <w:rFonts w:ascii="Times New Roman" w:hAnsi="Times New Roman" w:cs="Times New Roman"/>
                <w:b/>
                <w:bCs/>
                <w:sz w:val="24"/>
                <w:szCs w:val="24"/>
              </w:rPr>
            </w:pPr>
          </w:p>
        </w:tc>
        <w:tc>
          <w:tcPr>
            <w:tcW w:w="1342" w:type="dxa"/>
            <w:tcBorders>
              <w:top w:val="nil"/>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11759</w:t>
            </w:r>
          </w:p>
        </w:tc>
        <w:tc>
          <w:tcPr>
            <w:tcW w:w="1360" w:type="dxa"/>
            <w:tcBorders>
              <w:top w:val="nil"/>
              <w:left w:val="nil"/>
              <w:bottom w:val="single" w:sz="8" w:space="0" w:color="auto"/>
              <w:right w:val="single" w:sz="8" w:space="0" w:color="auto"/>
            </w:tcBorders>
            <w:noWrap/>
            <w:vAlign w:val="bottom"/>
          </w:tcPr>
          <w:p w:rsidR="00154AD4" w:rsidRPr="004A73F4" w:rsidRDefault="00154AD4" w:rsidP="004A73F4">
            <w:pPr>
              <w:spacing w:after="0" w:line="276" w:lineRule="auto"/>
              <w:jc w:val="right"/>
              <w:rPr>
                <w:rFonts w:ascii="Times New Roman" w:hAnsi="Times New Roman" w:cs="Times New Roman"/>
                <w:b/>
                <w:bCs/>
                <w:sz w:val="24"/>
                <w:szCs w:val="24"/>
              </w:rPr>
            </w:pPr>
          </w:p>
        </w:tc>
      </w:tr>
      <w:tr w:rsidR="00154AD4" w:rsidRPr="004A73F4" w:rsidTr="00154AD4">
        <w:trPr>
          <w:trHeight w:val="270"/>
        </w:trPr>
        <w:tc>
          <w:tcPr>
            <w:tcW w:w="4521" w:type="dxa"/>
            <w:tcBorders>
              <w:top w:val="nil"/>
              <w:left w:val="single" w:sz="8" w:space="0" w:color="auto"/>
              <w:bottom w:val="single" w:sz="8"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Sponzorské dary</w:t>
            </w:r>
          </w:p>
        </w:tc>
        <w:tc>
          <w:tcPr>
            <w:tcW w:w="1260" w:type="dxa"/>
            <w:tcBorders>
              <w:top w:val="nil"/>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0</w:t>
            </w:r>
          </w:p>
        </w:tc>
        <w:tc>
          <w:tcPr>
            <w:tcW w:w="1342" w:type="dxa"/>
            <w:tcBorders>
              <w:top w:val="nil"/>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10543</w:t>
            </w:r>
          </w:p>
        </w:tc>
        <w:tc>
          <w:tcPr>
            <w:tcW w:w="1360" w:type="dxa"/>
            <w:tcBorders>
              <w:top w:val="nil"/>
              <w:left w:val="nil"/>
              <w:bottom w:val="single" w:sz="8"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0</w:t>
            </w:r>
          </w:p>
        </w:tc>
      </w:tr>
      <w:tr w:rsidR="00154AD4" w:rsidRPr="004A73F4" w:rsidTr="00154AD4">
        <w:trPr>
          <w:trHeight w:val="270"/>
        </w:trPr>
        <w:tc>
          <w:tcPr>
            <w:tcW w:w="4521" w:type="dxa"/>
            <w:tcBorders>
              <w:top w:val="nil"/>
              <w:left w:val="single" w:sz="8" w:space="0" w:color="auto"/>
              <w:bottom w:val="single" w:sz="8"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proofErr w:type="spellStart"/>
            <w:r w:rsidRPr="004A73F4">
              <w:rPr>
                <w:rFonts w:ascii="Times New Roman" w:hAnsi="Times New Roman" w:cs="Times New Roman"/>
                <w:b/>
                <w:bCs/>
                <w:sz w:val="24"/>
                <w:szCs w:val="24"/>
              </w:rPr>
              <w:t>Ost</w:t>
            </w:r>
            <w:proofErr w:type="spellEnd"/>
            <w:r w:rsidRPr="004A73F4">
              <w:rPr>
                <w:rFonts w:ascii="Times New Roman" w:hAnsi="Times New Roman" w:cs="Times New Roman"/>
                <w:b/>
                <w:bCs/>
                <w:sz w:val="24"/>
                <w:szCs w:val="24"/>
              </w:rPr>
              <w:t xml:space="preserve">. </w:t>
            </w:r>
            <w:proofErr w:type="gramStart"/>
            <w:r w:rsidRPr="004A73F4">
              <w:rPr>
                <w:rFonts w:ascii="Times New Roman" w:hAnsi="Times New Roman" w:cs="Times New Roman"/>
                <w:b/>
                <w:bCs/>
                <w:sz w:val="24"/>
                <w:szCs w:val="24"/>
              </w:rPr>
              <w:t>výnosy</w:t>
            </w:r>
            <w:proofErr w:type="gramEnd"/>
            <w:r w:rsidRPr="004A73F4">
              <w:rPr>
                <w:rFonts w:ascii="Times New Roman" w:hAnsi="Times New Roman" w:cs="Times New Roman"/>
                <w:b/>
                <w:bCs/>
                <w:sz w:val="24"/>
                <w:szCs w:val="24"/>
              </w:rPr>
              <w:t xml:space="preserve"> </w:t>
            </w:r>
            <w:proofErr w:type="spellStart"/>
            <w:r w:rsidRPr="004A73F4">
              <w:rPr>
                <w:rFonts w:ascii="Times New Roman" w:hAnsi="Times New Roman" w:cs="Times New Roman"/>
                <w:b/>
                <w:bCs/>
                <w:sz w:val="24"/>
                <w:szCs w:val="24"/>
              </w:rPr>
              <w:t>prac</w:t>
            </w:r>
            <w:proofErr w:type="spellEnd"/>
            <w:r w:rsidRPr="004A73F4">
              <w:rPr>
                <w:rFonts w:ascii="Times New Roman" w:hAnsi="Times New Roman" w:cs="Times New Roman"/>
                <w:b/>
                <w:bCs/>
                <w:sz w:val="24"/>
                <w:szCs w:val="24"/>
              </w:rPr>
              <w:t>. sešity</w:t>
            </w:r>
          </w:p>
        </w:tc>
        <w:tc>
          <w:tcPr>
            <w:tcW w:w="1260" w:type="dxa"/>
            <w:tcBorders>
              <w:top w:val="nil"/>
              <w:left w:val="nil"/>
              <w:bottom w:val="single" w:sz="8" w:space="0" w:color="auto"/>
              <w:right w:val="single" w:sz="4" w:space="0" w:color="auto"/>
            </w:tcBorders>
            <w:noWrap/>
            <w:vAlign w:val="bottom"/>
          </w:tcPr>
          <w:p w:rsidR="00154AD4" w:rsidRPr="004A73F4" w:rsidRDefault="00154AD4" w:rsidP="004A73F4">
            <w:pPr>
              <w:spacing w:after="0" w:line="276" w:lineRule="auto"/>
              <w:jc w:val="right"/>
              <w:rPr>
                <w:rFonts w:ascii="Times New Roman" w:hAnsi="Times New Roman" w:cs="Times New Roman"/>
                <w:b/>
                <w:bCs/>
                <w:sz w:val="24"/>
                <w:szCs w:val="24"/>
              </w:rPr>
            </w:pPr>
          </w:p>
        </w:tc>
        <w:tc>
          <w:tcPr>
            <w:tcW w:w="1342" w:type="dxa"/>
            <w:tcBorders>
              <w:top w:val="nil"/>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31744,2</w:t>
            </w:r>
          </w:p>
        </w:tc>
        <w:tc>
          <w:tcPr>
            <w:tcW w:w="1360" w:type="dxa"/>
            <w:tcBorders>
              <w:top w:val="nil"/>
              <w:left w:val="nil"/>
              <w:bottom w:val="single" w:sz="8" w:space="0" w:color="auto"/>
              <w:right w:val="single" w:sz="8" w:space="0" w:color="auto"/>
            </w:tcBorders>
            <w:noWrap/>
            <w:vAlign w:val="bottom"/>
          </w:tcPr>
          <w:p w:rsidR="00154AD4" w:rsidRPr="004A73F4" w:rsidRDefault="00154AD4" w:rsidP="004A73F4">
            <w:pPr>
              <w:spacing w:after="0" w:line="276" w:lineRule="auto"/>
              <w:jc w:val="right"/>
              <w:rPr>
                <w:rFonts w:ascii="Times New Roman" w:hAnsi="Times New Roman" w:cs="Times New Roman"/>
                <w:b/>
                <w:bCs/>
                <w:sz w:val="24"/>
                <w:szCs w:val="24"/>
              </w:rPr>
            </w:pPr>
          </w:p>
        </w:tc>
      </w:tr>
      <w:tr w:rsidR="00154AD4" w:rsidRPr="004A73F4" w:rsidTr="00154AD4">
        <w:trPr>
          <w:trHeight w:val="270"/>
        </w:trPr>
        <w:tc>
          <w:tcPr>
            <w:tcW w:w="4521" w:type="dxa"/>
            <w:tcBorders>
              <w:top w:val="nil"/>
              <w:left w:val="single" w:sz="8" w:space="0" w:color="auto"/>
              <w:bottom w:val="single" w:sz="8" w:space="0" w:color="auto"/>
              <w:right w:val="single" w:sz="4" w:space="0" w:color="auto"/>
            </w:tcBorders>
            <w:noWrap/>
            <w:vAlign w:val="bottom"/>
          </w:tcPr>
          <w:p w:rsidR="00154AD4" w:rsidRPr="004A73F4" w:rsidRDefault="00154AD4" w:rsidP="004A73F4">
            <w:pPr>
              <w:spacing w:after="0" w:line="276" w:lineRule="auto"/>
              <w:rPr>
                <w:rFonts w:ascii="Times New Roman" w:hAnsi="Times New Roman" w:cs="Times New Roman"/>
                <w:b/>
                <w:bCs/>
                <w:sz w:val="24"/>
                <w:szCs w:val="24"/>
              </w:rPr>
            </w:pPr>
          </w:p>
        </w:tc>
        <w:tc>
          <w:tcPr>
            <w:tcW w:w="1260" w:type="dxa"/>
            <w:tcBorders>
              <w:top w:val="nil"/>
              <w:left w:val="nil"/>
              <w:bottom w:val="single" w:sz="8" w:space="0" w:color="auto"/>
              <w:right w:val="single" w:sz="4" w:space="0" w:color="auto"/>
            </w:tcBorders>
            <w:noWrap/>
            <w:vAlign w:val="bottom"/>
          </w:tcPr>
          <w:p w:rsidR="00154AD4" w:rsidRPr="004A73F4" w:rsidRDefault="00154AD4" w:rsidP="004A73F4">
            <w:pPr>
              <w:spacing w:after="0" w:line="276" w:lineRule="auto"/>
              <w:jc w:val="right"/>
              <w:rPr>
                <w:rFonts w:ascii="Times New Roman" w:hAnsi="Times New Roman" w:cs="Times New Roman"/>
                <w:b/>
                <w:bCs/>
                <w:sz w:val="24"/>
                <w:szCs w:val="24"/>
              </w:rPr>
            </w:pPr>
          </w:p>
        </w:tc>
        <w:tc>
          <w:tcPr>
            <w:tcW w:w="1342" w:type="dxa"/>
            <w:tcBorders>
              <w:top w:val="nil"/>
              <w:left w:val="nil"/>
              <w:bottom w:val="single" w:sz="8" w:space="0" w:color="auto"/>
              <w:right w:val="single" w:sz="4" w:space="0" w:color="auto"/>
            </w:tcBorders>
            <w:noWrap/>
            <w:vAlign w:val="bottom"/>
          </w:tcPr>
          <w:p w:rsidR="00154AD4" w:rsidRPr="004A73F4" w:rsidRDefault="00154AD4" w:rsidP="004A73F4">
            <w:pPr>
              <w:spacing w:after="0" w:line="276" w:lineRule="auto"/>
              <w:jc w:val="right"/>
              <w:rPr>
                <w:rFonts w:ascii="Times New Roman" w:hAnsi="Times New Roman" w:cs="Times New Roman"/>
                <w:b/>
                <w:bCs/>
                <w:sz w:val="24"/>
                <w:szCs w:val="24"/>
              </w:rPr>
            </w:pPr>
          </w:p>
        </w:tc>
        <w:tc>
          <w:tcPr>
            <w:tcW w:w="1360" w:type="dxa"/>
            <w:tcBorders>
              <w:top w:val="nil"/>
              <w:left w:val="nil"/>
              <w:bottom w:val="single" w:sz="8" w:space="0" w:color="auto"/>
              <w:right w:val="single" w:sz="8" w:space="0" w:color="auto"/>
            </w:tcBorders>
            <w:noWrap/>
            <w:vAlign w:val="bottom"/>
          </w:tcPr>
          <w:p w:rsidR="00154AD4" w:rsidRPr="004A73F4" w:rsidRDefault="00154AD4" w:rsidP="004A73F4">
            <w:pPr>
              <w:spacing w:after="0" w:line="276" w:lineRule="auto"/>
              <w:jc w:val="right"/>
              <w:rPr>
                <w:rFonts w:ascii="Times New Roman" w:hAnsi="Times New Roman" w:cs="Times New Roman"/>
                <w:b/>
                <w:bCs/>
                <w:sz w:val="24"/>
                <w:szCs w:val="24"/>
              </w:rPr>
            </w:pPr>
          </w:p>
        </w:tc>
      </w:tr>
      <w:tr w:rsidR="00154AD4" w:rsidRPr="004A73F4" w:rsidTr="00154AD4">
        <w:trPr>
          <w:trHeight w:val="255"/>
        </w:trPr>
        <w:tc>
          <w:tcPr>
            <w:tcW w:w="4521"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Náklady-materiálové náklady</w:t>
            </w:r>
          </w:p>
        </w:tc>
        <w:tc>
          <w:tcPr>
            <w:tcW w:w="126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140000</w:t>
            </w:r>
          </w:p>
        </w:tc>
        <w:tc>
          <w:tcPr>
            <w:tcW w:w="1342"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139695,03</w:t>
            </w:r>
          </w:p>
        </w:tc>
        <w:tc>
          <w:tcPr>
            <w:tcW w:w="136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100%</w:t>
            </w:r>
          </w:p>
        </w:tc>
      </w:tr>
      <w:tr w:rsidR="00154AD4" w:rsidRPr="004A73F4" w:rsidTr="00154AD4">
        <w:trPr>
          <w:trHeight w:val="255"/>
        </w:trPr>
        <w:tc>
          <w:tcPr>
            <w:tcW w:w="4521"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lastRenderedPageBreak/>
              <w:t xml:space="preserve">              energie </w:t>
            </w:r>
          </w:p>
        </w:tc>
        <w:tc>
          <w:tcPr>
            <w:tcW w:w="126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350000</w:t>
            </w:r>
          </w:p>
        </w:tc>
        <w:tc>
          <w:tcPr>
            <w:tcW w:w="1342"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310700,06</w:t>
            </w:r>
          </w:p>
        </w:tc>
        <w:tc>
          <w:tcPr>
            <w:tcW w:w="136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89%</w:t>
            </w:r>
          </w:p>
        </w:tc>
      </w:tr>
      <w:tr w:rsidR="00154AD4" w:rsidRPr="004A73F4" w:rsidTr="00154AD4">
        <w:trPr>
          <w:trHeight w:val="255"/>
        </w:trPr>
        <w:tc>
          <w:tcPr>
            <w:tcW w:w="4521"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xml:space="preserve">              opravy, cestovné, služby</w:t>
            </w:r>
          </w:p>
        </w:tc>
        <w:tc>
          <w:tcPr>
            <w:tcW w:w="126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365000</w:t>
            </w:r>
          </w:p>
        </w:tc>
        <w:tc>
          <w:tcPr>
            <w:tcW w:w="1342"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350444,74</w:t>
            </w:r>
          </w:p>
        </w:tc>
        <w:tc>
          <w:tcPr>
            <w:tcW w:w="136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96%</w:t>
            </w:r>
          </w:p>
        </w:tc>
      </w:tr>
      <w:tr w:rsidR="00154AD4" w:rsidRPr="004A73F4" w:rsidTr="00154AD4">
        <w:trPr>
          <w:trHeight w:val="255"/>
        </w:trPr>
        <w:tc>
          <w:tcPr>
            <w:tcW w:w="4521"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xml:space="preserve">              mzdové náklady</w:t>
            </w:r>
          </w:p>
        </w:tc>
        <w:tc>
          <w:tcPr>
            <w:tcW w:w="126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60000</w:t>
            </w:r>
          </w:p>
        </w:tc>
        <w:tc>
          <w:tcPr>
            <w:tcW w:w="1342"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36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r>
      <w:tr w:rsidR="00154AD4" w:rsidRPr="004A73F4" w:rsidTr="00154AD4">
        <w:trPr>
          <w:trHeight w:val="255"/>
        </w:trPr>
        <w:tc>
          <w:tcPr>
            <w:tcW w:w="4521"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proofErr w:type="spellStart"/>
            <w:proofErr w:type="gramStart"/>
            <w:r w:rsidRPr="004A73F4">
              <w:rPr>
                <w:rFonts w:ascii="Times New Roman" w:hAnsi="Times New Roman" w:cs="Times New Roman"/>
                <w:sz w:val="24"/>
                <w:szCs w:val="24"/>
              </w:rPr>
              <w:t>ost</w:t>
            </w:r>
            <w:proofErr w:type="gramEnd"/>
            <w:r w:rsidRPr="004A73F4">
              <w:rPr>
                <w:rFonts w:ascii="Times New Roman" w:hAnsi="Times New Roman" w:cs="Times New Roman"/>
                <w:sz w:val="24"/>
                <w:szCs w:val="24"/>
              </w:rPr>
              <w:t>.</w:t>
            </w:r>
            <w:proofErr w:type="gramStart"/>
            <w:r w:rsidRPr="004A73F4">
              <w:rPr>
                <w:rFonts w:ascii="Times New Roman" w:hAnsi="Times New Roman" w:cs="Times New Roman"/>
                <w:sz w:val="24"/>
                <w:szCs w:val="24"/>
              </w:rPr>
              <w:t>soc.</w:t>
            </w:r>
            <w:proofErr w:type="gramEnd"/>
            <w:r w:rsidRPr="004A73F4">
              <w:rPr>
                <w:rFonts w:ascii="Times New Roman" w:hAnsi="Times New Roman" w:cs="Times New Roman"/>
                <w:sz w:val="24"/>
                <w:szCs w:val="24"/>
              </w:rPr>
              <w:t>náklady</w:t>
            </w:r>
            <w:proofErr w:type="spellEnd"/>
            <w:r w:rsidRPr="004A73F4">
              <w:rPr>
                <w:rFonts w:ascii="Times New Roman" w:hAnsi="Times New Roman" w:cs="Times New Roman"/>
                <w:sz w:val="24"/>
                <w:szCs w:val="24"/>
              </w:rPr>
              <w:t xml:space="preserve"> stravenky</w:t>
            </w:r>
          </w:p>
        </w:tc>
        <w:tc>
          <w:tcPr>
            <w:tcW w:w="126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30000</w:t>
            </w:r>
          </w:p>
        </w:tc>
        <w:tc>
          <w:tcPr>
            <w:tcW w:w="1342"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23470</w:t>
            </w:r>
          </w:p>
        </w:tc>
        <w:tc>
          <w:tcPr>
            <w:tcW w:w="136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78%</w:t>
            </w:r>
          </w:p>
        </w:tc>
      </w:tr>
      <w:tr w:rsidR="00154AD4" w:rsidRPr="004A73F4" w:rsidTr="00154AD4">
        <w:trPr>
          <w:trHeight w:val="255"/>
        </w:trPr>
        <w:tc>
          <w:tcPr>
            <w:tcW w:w="4521"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Cestovné</w:t>
            </w:r>
          </w:p>
        </w:tc>
        <w:tc>
          <w:tcPr>
            <w:tcW w:w="126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5000</w:t>
            </w:r>
          </w:p>
        </w:tc>
        <w:tc>
          <w:tcPr>
            <w:tcW w:w="1342"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604</w:t>
            </w:r>
          </w:p>
        </w:tc>
        <w:tc>
          <w:tcPr>
            <w:tcW w:w="136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12%</w:t>
            </w:r>
          </w:p>
        </w:tc>
      </w:tr>
      <w:tr w:rsidR="00154AD4" w:rsidRPr="004A73F4" w:rsidTr="00154AD4">
        <w:trPr>
          <w:trHeight w:val="255"/>
        </w:trPr>
        <w:tc>
          <w:tcPr>
            <w:tcW w:w="4521"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26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5000</w:t>
            </w:r>
          </w:p>
        </w:tc>
        <w:tc>
          <w:tcPr>
            <w:tcW w:w="1342"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16763</w:t>
            </w:r>
          </w:p>
        </w:tc>
        <w:tc>
          <w:tcPr>
            <w:tcW w:w="136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335%</w:t>
            </w:r>
          </w:p>
        </w:tc>
      </w:tr>
      <w:tr w:rsidR="00154AD4" w:rsidRPr="004A73F4" w:rsidTr="00154AD4">
        <w:trPr>
          <w:trHeight w:val="270"/>
        </w:trPr>
        <w:tc>
          <w:tcPr>
            <w:tcW w:w="4521" w:type="dxa"/>
            <w:tcBorders>
              <w:top w:val="nil"/>
              <w:left w:val="single" w:sz="8" w:space="0" w:color="auto"/>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xml:space="preserve">příspěvek na školy v </w:t>
            </w:r>
            <w:proofErr w:type="spellStart"/>
            <w:r w:rsidRPr="004A73F4">
              <w:rPr>
                <w:rFonts w:ascii="Times New Roman" w:hAnsi="Times New Roman" w:cs="Times New Roman"/>
                <w:sz w:val="24"/>
                <w:szCs w:val="24"/>
              </w:rPr>
              <w:t>př.MŠaZŠ</w:t>
            </w:r>
            <w:proofErr w:type="spellEnd"/>
          </w:p>
        </w:tc>
        <w:tc>
          <w:tcPr>
            <w:tcW w:w="1260" w:type="dxa"/>
            <w:tcBorders>
              <w:top w:val="nil"/>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30000</w:t>
            </w:r>
          </w:p>
        </w:tc>
        <w:tc>
          <w:tcPr>
            <w:tcW w:w="1342" w:type="dxa"/>
            <w:tcBorders>
              <w:top w:val="nil"/>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360" w:type="dxa"/>
            <w:tcBorders>
              <w:top w:val="nil"/>
              <w:left w:val="nil"/>
              <w:bottom w:val="nil"/>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r>
      <w:tr w:rsidR="00154AD4" w:rsidRPr="004A73F4" w:rsidTr="00154AD4">
        <w:trPr>
          <w:trHeight w:val="270"/>
        </w:trPr>
        <w:tc>
          <w:tcPr>
            <w:tcW w:w="4521" w:type="dxa"/>
            <w:tcBorders>
              <w:top w:val="single" w:sz="8" w:space="0" w:color="auto"/>
              <w:left w:val="single" w:sz="8" w:space="0" w:color="auto"/>
              <w:bottom w:val="single" w:sz="8" w:space="0" w:color="auto"/>
              <w:right w:val="single" w:sz="4" w:space="0" w:color="auto"/>
            </w:tcBorders>
            <w:noWrap/>
            <w:vAlign w:val="bottom"/>
          </w:tcPr>
          <w:p w:rsidR="00154AD4" w:rsidRPr="004A73F4" w:rsidRDefault="00154AD4" w:rsidP="004A73F4">
            <w:pPr>
              <w:spacing w:after="0" w:line="276" w:lineRule="auto"/>
              <w:rPr>
                <w:rFonts w:ascii="Times New Roman" w:hAnsi="Times New Roman" w:cs="Times New Roman"/>
                <w:bCs/>
                <w:sz w:val="24"/>
                <w:szCs w:val="24"/>
              </w:rPr>
            </w:pPr>
          </w:p>
        </w:tc>
        <w:tc>
          <w:tcPr>
            <w:tcW w:w="1260" w:type="dxa"/>
            <w:tcBorders>
              <w:top w:val="single" w:sz="8" w:space="0" w:color="auto"/>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0</w:t>
            </w:r>
          </w:p>
        </w:tc>
        <w:tc>
          <w:tcPr>
            <w:tcW w:w="1342" w:type="dxa"/>
            <w:tcBorders>
              <w:top w:val="single" w:sz="8" w:space="0" w:color="auto"/>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0</w:t>
            </w:r>
          </w:p>
        </w:tc>
        <w:tc>
          <w:tcPr>
            <w:tcW w:w="1360" w:type="dxa"/>
            <w:tcBorders>
              <w:top w:val="single" w:sz="8" w:space="0" w:color="auto"/>
              <w:left w:val="nil"/>
              <w:bottom w:val="single" w:sz="8"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0</w:t>
            </w:r>
          </w:p>
        </w:tc>
      </w:tr>
      <w:tr w:rsidR="00154AD4" w:rsidRPr="004A73F4" w:rsidTr="00154AD4">
        <w:trPr>
          <w:trHeight w:val="270"/>
        </w:trPr>
        <w:tc>
          <w:tcPr>
            <w:tcW w:w="4521" w:type="dxa"/>
            <w:tcBorders>
              <w:top w:val="single" w:sz="8" w:space="0" w:color="auto"/>
              <w:left w:val="single" w:sz="8" w:space="0" w:color="auto"/>
              <w:bottom w:val="single" w:sz="8"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Výdaje</w:t>
            </w:r>
          </w:p>
        </w:tc>
        <w:tc>
          <w:tcPr>
            <w:tcW w:w="1260" w:type="dxa"/>
            <w:tcBorders>
              <w:top w:val="single" w:sz="8" w:space="0" w:color="auto"/>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985000</w:t>
            </w:r>
          </w:p>
        </w:tc>
        <w:tc>
          <w:tcPr>
            <w:tcW w:w="1342" w:type="dxa"/>
            <w:tcBorders>
              <w:top w:val="single" w:sz="8" w:space="0" w:color="auto"/>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841676,83</w:t>
            </w:r>
          </w:p>
        </w:tc>
        <w:tc>
          <w:tcPr>
            <w:tcW w:w="1360" w:type="dxa"/>
            <w:tcBorders>
              <w:top w:val="single" w:sz="8" w:space="0" w:color="auto"/>
              <w:left w:val="nil"/>
              <w:bottom w:val="single" w:sz="8"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85,45%</w:t>
            </w:r>
          </w:p>
        </w:tc>
      </w:tr>
      <w:tr w:rsidR="00154AD4" w:rsidRPr="004A73F4" w:rsidTr="00154AD4">
        <w:trPr>
          <w:trHeight w:val="330"/>
        </w:trPr>
        <w:tc>
          <w:tcPr>
            <w:tcW w:w="4521" w:type="dxa"/>
            <w:tcBorders>
              <w:top w:val="nil"/>
              <w:left w:val="single" w:sz="8" w:space="0" w:color="auto"/>
              <w:bottom w:val="single" w:sz="8"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sz w:val="24"/>
                <w:szCs w:val="24"/>
              </w:rPr>
            </w:pPr>
            <w:r w:rsidRPr="004A73F4">
              <w:rPr>
                <w:rFonts w:ascii="Times New Roman" w:hAnsi="Times New Roman" w:cs="Times New Roman"/>
                <w:b/>
                <w:sz w:val="24"/>
                <w:szCs w:val="24"/>
              </w:rPr>
              <w:t>Hospodářský výsledek</w:t>
            </w:r>
          </w:p>
        </w:tc>
        <w:tc>
          <w:tcPr>
            <w:tcW w:w="1260" w:type="dxa"/>
            <w:tcBorders>
              <w:top w:val="nil"/>
              <w:left w:val="nil"/>
              <w:bottom w:val="single" w:sz="8"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342" w:type="dxa"/>
            <w:tcBorders>
              <w:top w:val="nil"/>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224.170,37</w:t>
            </w:r>
          </w:p>
        </w:tc>
        <w:tc>
          <w:tcPr>
            <w:tcW w:w="1360" w:type="dxa"/>
            <w:tcBorders>
              <w:top w:val="nil"/>
              <w:left w:val="nil"/>
              <w:bottom w:val="single" w:sz="8"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bl>
    <w:p w:rsidR="00154AD4" w:rsidRPr="004A73F4" w:rsidRDefault="00154AD4" w:rsidP="004A73F4">
      <w:pPr>
        <w:spacing w:after="0" w:line="276" w:lineRule="auto"/>
        <w:rPr>
          <w:rFonts w:ascii="Times New Roman" w:eastAsia="Times New Roman" w:hAnsi="Times New Roman" w:cs="Times New Roman"/>
          <w:b/>
          <w:bCs/>
          <w:sz w:val="24"/>
          <w:szCs w:val="24"/>
          <w:lang w:eastAsia="cs-CZ"/>
        </w:rPr>
      </w:pPr>
    </w:p>
    <w:p w:rsidR="00154AD4" w:rsidRPr="004A73F4" w:rsidRDefault="00154AD4" w:rsidP="004A73F4">
      <w:pPr>
        <w:spacing w:after="0" w:line="276" w:lineRule="auto"/>
        <w:rPr>
          <w:rFonts w:ascii="Times New Roman" w:hAnsi="Times New Roman" w:cs="Times New Roman"/>
          <w:b/>
          <w:bCs/>
          <w:sz w:val="24"/>
          <w:szCs w:val="24"/>
        </w:rPr>
      </w:pPr>
    </w:p>
    <w:p w:rsidR="00154AD4" w:rsidRPr="004A73F4" w:rsidRDefault="00154AD4" w:rsidP="004A73F4">
      <w:pPr>
        <w:spacing w:line="276" w:lineRule="auto"/>
        <w:rPr>
          <w:rFonts w:ascii="Times New Roman" w:hAnsi="Times New Roman" w:cs="Times New Roman"/>
          <w:sz w:val="24"/>
          <w:szCs w:val="24"/>
        </w:rPr>
      </w:pPr>
      <w:r w:rsidRPr="004A73F4">
        <w:rPr>
          <w:rFonts w:ascii="Times New Roman" w:hAnsi="Times New Roman" w:cs="Times New Roman"/>
          <w:sz w:val="24"/>
          <w:szCs w:val="24"/>
        </w:rPr>
        <w:tab/>
      </w:r>
    </w:p>
    <w:p w:rsidR="00154AD4" w:rsidRPr="004A73F4" w:rsidRDefault="00154AD4" w:rsidP="004A73F4">
      <w:pPr>
        <w:spacing w:line="276" w:lineRule="auto"/>
        <w:rPr>
          <w:rFonts w:ascii="Times New Roman" w:hAnsi="Times New Roman" w:cs="Times New Roman"/>
          <w:sz w:val="24"/>
          <w:szCs w:val="24"/>
        </w:rPr>
      </w:pPr>
      <w:r w:rsidRPr="004A73F4">
        <w:rPr>
          <w:rFonts w:ascii="Times New Roman" w:hAnsi="Times New Roman" w:cs="Times New Roman"/>
          <w:sz w:val="24"/>
          <w:szCs w:val="24"/>
        </w:rPr>
        <w:t xml:space="preserve">33 323 Hospodářský výsledek mzdy KÚ   </w:t>
      </w:r>
      <w:r w:rsidRPr="004A73F4">
        <w:rPr>
          <w:rFonts w:ascii="Times New Roman" w:hAnsi="Times New Roman" w:cs="Times New Roman"/>
          <w:sz w:val="24"/>
          <w:szCs w:val="24"/>
        </w:rPr>
        <w:tab/>
      </w:r>
      <w:r w:rsidRPr="004A73F4">
        <w:rPr>
          <w:rFonts w:ascii="Times New Roman" w:hAnsi="Times New Roman" w:cs="Times New Roman"/>
          <w:sz w:val="24"/>
          <w:szCs w:val="24"/>
        </w:rPr>
        <w:tab/>
      </w:r>
      <w:r w:rsidRPr="004A73F4">
        <w:rPr>
          <w:rFonts w:ascii="Times New Roman" w:hAnsi="Times New Roman" w:cs="Times New Roman"/>
          <w:sz w:val="24"/>
          <w:szCs w:val="24"/>
        </w:rPr>
        <w:tab/>
      </w:r>
      <w:r w:rsidRPr="004A73F4">
        <w:rPr>
          <w:rFonts w:ascii="Times New Roman" w:hAnsi="Times New Roman" w:cs="Times New Roman"/>
          <w:sz w:val="24"/>
          <w:szCs w:val="24"/>
        </w:rPr>
        <w:tab/>
      </w:r>
      <w:r w:rsidRPr="004A73F4">
        <w:rPr>
          <w:rFonts w:ascii="Times New Roman" w:hAnsi="Times New Roman" w:cs="Times New Roman"/>
          <w:sz w:val="24"/>
          <w:szCs w:val="24"/>
        </w:rPr>
        <w:tab/>
        <w:t xml:space="preserve">   0.00,-</w:t>
      </w:r>
    </w:p>
    <w:p w:rsidR="00154AD4" w:rsidRPr="004A73F4" w:rsidRDefault="00154AD4" w:rsidP="004A73F4">
      <w:pPr>
        <w:spacing w:line="276" w:lineRule="auto"/>
        <w:rPr>
          <w:rFonts w:ascii="Times New Roman" w:hAnsi="Times New Roman" w:cs="Times New Roman"/>
          <w:sz w:val="24"/>
          <w:szCs w:val="24"/>
        </w:rPr>
      </w:pPr>
      <w:r w:rsidRPr="004A73F4">
        <w:rPr>
          <w:rFonts w:ascii="Times New Roman" w:hAnsi="Times New Roman" w:cs="Times New Roman"/>
          <w:bCs/>
          <w:sz w:val="24"/>
          <w:szCs w:val="24"/>
        </w:rPr>
        <w:t xml:space="preserve">Hospodářský výsledek z vedlejší činnosti  </w:t>
      </w:r>
      <w:r w:rsidRPr="004A73F4">
        <w:rPr>
          <w:rFonts w:ascii="Times New Roman" w:hAnsi="Times New Roman" w:cs="Times New Roman"/>
          <w:bCs/>
          <w:sz w:val="24"/>
          <w:szCs w:val="24"/>
        </w:rPr>
        <w:tab/>
      </w:r>
      <w:r w:rsidRPr="004A73F4">
        <w:rPr>
          <w:rFonts w:ascii="Times New Roman" w:hAnsi="Times New Roman" w:cs="Times New Roman"/>
          <w:bCs/>
          <w:sz w:val="24"/>
          <w:szCs w:val="24"/>
        </w:rPr>
        <w:tab/>
      </w:r>
      <w:r w:rsidRPr="004A73F4">
        <w:rPr>
          <w:rFonts w:ascii="Times New Roman" w:hAnsi="Times New Roman" w:cs="Times New Roman"/>
          <w:bCs/>
          <w:sz w:val="24"/>
          <w:szCs w:val="24"/>
        </w:rPr>
        <w:tab/>
      </w:r>
      <w:r w:rsidRPr="004A73F4">
        <w:rPr>
          <w:rFonts w:ascii="Times New Roman" w:hAnsi="Times New Roman" w:cs="Times New Roman"/>
          <w:bCs/>
          <w:sz w:val="24"/>
          <w:szCs w:val="24"/>
        </w:rPr>
        <w:tab/>
        <w:t xml:space="preserve"> </w:t>
      </w:r>
      <w:r w:rsidR="00F6119D">
        <w:rPr>
          <w:rFonts w:ascii="Times New Roman" w:hAnsi="Times New Roman" w:cs="Times New Roman"/>
          <w:bCs/>
          <w:sz w:val="24"/>
          <w:szCs w:val="24"/>
        </w:rPr>
        <w:t xml:space="preserve">            </w:t>
      </w:r>
      <w:r w:rsidRPr="004A73F4">
        <w:rPr>
          <w:rFonts w:ascii="Times New Roman" w:hAnsi="Times New Roman" w:cs="Times New Roman"/>
          <w:bCs/>
          <w:sz w:val="24"/>
          <w:szCs w:val="24"/>
        </w:rPr>
        <w:t>10.073,74,-</w:t>
      </w:r>
    </w:p>
    <w:p w:rsidR="00154AD4" w:rsidRPr="004A73F4" w:rsidRDefault="00154AD4" w:rsidP="004A73F4">
      <w:pPr>
        <w:pBdr>
          <w:bottom w:val="single" w:sz="6" w:space="1" w:color="auto"/>
        </w:pBdr>
        <w:spacing w:line="276" w:lineRule="auto"/>
        <w:rPr>
          <w:rFonts w:ascii="Times New Roman" w:hAnsi="Times New Roman" w:cs="Times New Roman"/>
          <w:b/>
          <w:bCs/>
          <w:sz w:val="24"/>
          <w:szCs w:val="24"/>
        </w:rPr>
      </w:pPr>
      <w:r w:rsidRPr="004A73F4">
        <w:rPr>
          <w:rFonts w:ascii="Times New Roman" w:hAnsi="Times New Roman" w:cs="Times New Roman"/>
          <w:b/>
          <w:bCs/>
          <w:sz w:val="24"/>
          <w:szCs w:val="24"/>
        </w:rPr>
        <w:t>Hospodářský výsledek - provozní dotace OU</w:t>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r>
      <w:r w:rsidRPr="004A73F4">
        <w:rPr>
          <w:rFonts w:ascii="Times New Roman" w:hAnsi="Times New Roman" w:cs="Times New Roman"/>
          <w:b/>
          <w:bCs/>
          <w:sz w:val="24"/>
          <w:szCs w:val="24"/>
        </w:rPr>
        <w:tab/>
        <w:t>224.170,37,-</w:t>
      </w:r>
    </w:p>
    <w:p w:rsidR="00154AD4" w:rsidRDefault="00154AD4" w:rsidP="004A73F4">
      <w:pPr>
        <w:spacing w:line="276" w:lineRule="auto"/>
        <w:rPr>
          <w:rFonts w:ascii="Times New Roman" w:hAnsi="Times New Roman" w:cs="Times New Roman"/>
          <w:b/>
          <w:sz w:val="24"/>
          <w:szCs w:val="24"/>
        </w:rPr>
      </w:pPr>
      <w:r w:rsidRPr="004A73F4">
        <w:rPr>
          <w:rFonts w:ascii="Times New Roman" w:hAnsi="Times New Roman" w:cs="Times New Roman"/>
          <w:b/>
          <w:sz w:val="24"/>
          <w:szCs w:val="24"/>
        </w:rPr>
        <w:t>Hospodářský výsledek celkem</w:t>
      </w:r>
      <w:r w:rsidRPr="004A73F4">
        <w:rPr>
          <w:rFonts w:ascii="Times New Roman" w:hAnsi="Times New Roman" w:cs="Times New Roman"/>
          <w:b/>
          <w:sz w:val="24"/>
          <w:szCs w:val="24"/>
        </w:rPr>
        <w:tab/>
      </w:r>
      <w:r w:rsidRPr="004A73F4">
        <w:rPr>
          <w:rFonts w:ascii="Times New Roman" w:hAnsi="Times New Roman" w:cs="Times New Roman"/>
          <w:b/>
          <w:sz w:val="24"/>
          <w:szCs w:val="24"/>
        </w:rPr>
        <w:tab/>
      </w:r>
      <w:r w:rsidRPr="004A73F4">
        <w:rPr>
          <w:rFonts w:ascii="Times New Roman" w:hAnsi="Times New Roman" w:cs="Times New Roman"/>
          <w:b/>
          <w:sz w:val="24"/>
          <w:szCs w:val="24"/>
        </w:rPr>
        <w:tab/>
      </w:r>
      <w:r w:rsidRPr="004A73F4">
        <w:rPr>
          <w:rFonts w:ascii="Times New Roman" w:hAnsi="Times New Roman" w:cs="Times New Roman"/>
          <w:b/>
          <w:sz w:val="24"/>
          <w:szCs w:val="24"/>
        </w:rPr>
        <w:tab/>
      </w:r>
      <w:r w:rsidRPr="004A73F4">
        <w:rPr>
          <w:rFonts w:ascii="Times New Roman" w:hAnsi="Times New Roman" w:cs="Times New Roman"/>
          <w:b/>
          <w:sz w:val="24"/>
          <w:szCs w:val="24"/>
        </w:rPr>
        <w:tab/>
      </w:r>
      <w:r w:rsidRPr="004A73F4">
        <w:rPr>
          <w:rFonts w:ascii="Times New Roman" w:hAnsi="Times New Roman" w:cs="Times New Roman"/>
          <w:b/>
          <w:sz w:val="24"/>
          <w:szCs w:val="24"/>
        </w:rPr>
        <w:tab/>
        <w:t>234.244,11,-</w:t>
      </w:r>
    </w:p>
    <w:p w:rsidR="004A73F4" w:rsidRPr="004A73F4" w:rsidRDefault="004A73F4" w:rsidP="004A73F4">
      <w:pPr>
        <w:spacing w:line="276" w:lineRule="auto"/>
        <w:rPr>
          <w:rFonts w:ascii="Times New Roman" w:hAnsi="Times New Roman" w:cs="Times New Roman"/>
          <w:b/>
          <w:sz w:val="24"/>
          <w:szCs w:val="24"/>
        </w:rPr>
      </w:pPr>
    </w:p>
    <w:tbl>
      <w:tblPr>
        <w:tblW w:w="8480" w:type="dxa"/>
        <w:tblInd w:w="80" w:type="dxa"/>
        <w:tblCellMar>
          <w:left w:w="70" w:type="dxa"/>
          <w:right w:w="70" w:type="dxa"/>
        </w:tblCellMar>
        <w:tblLook w:val="04A0" w:firstRow="1" w:lastRow="0" w:firstColumn="1" w:lastColumn="0" w:noHBand="0" w:noVBand="1"/>
      </w:tblPr>
      <w:tblGrid>
        <w:gridCol w:w="700"/>
        <w:gridCol w:w="4500"/>
        <w:gridCol w:w="1000"/>
        <w:gridCol w:w="1180"/>
        <w:gridCol w:w="1100"/>
      </w:tblGrid>
      <w:tr w:rsidR="00154AD4" w:rsidRPr="004A73F4" w:rsidTr="00154AD4">
        <w:trPr>
          <w:trHeight w:val="360"/>
        </w:trPr>
        <w:tc>
          <w:tcPr>
            <w:tcW w:w="700" w:type="dxa"/>
            <w:tcBorders>
              <w:top w:val="single" w:sz="8" w:space="0" w:color="auto"/>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4500" w:type="dxa"/>
            <w:tcBorders>
              <w:top w:val="single" w:sz="8" w:space="0" w:color="auto"/>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 xml:space="preserve">Stav k účtu 401100 k </w:t>
            </w:r>
            <w:proofErr w:type="gramStart"/>
            <w:r w:rsidRPr="004A73F4">
              <w:rPr>
                <w:rFonts w:ascii="Times New Roman" w:hAnsi="Times New Roman" w:cs="Times New Roman"/>
                <w:b/>
                <w:bCs/>
                <w:sz w:val="24"/>
                <w:szCs w:val="24"/>
              </w:rPr>
              <w:t>31.12.2020</w:t>
            </w:r>
            <w:proofErr w:type="gramEnd"/>
          </w:p>
        </w:tc>
        <w:tc>
          <w:tcPr>
            <w:tcW w:w="1000" w:type="dxa"/>
            <w:tcBorders>
              <w:top w:val="single" w:sz="8" w:space="0" w:color="auto"/>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MD</w:t>
            </w:r>
          </w:p>
        </w:tc>
        <w:tc>
          <w:tcPr>
            <w:tcW w:w="1180" w:type="dxa"/>
            <w:tcBorders>
              <w:top w:val="single" w:sz="8" w:space="0" w:color="auto"/>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D</w:t>
            </w:r>
          </w:p>
        </w:tc>
        <w:tc>
          <w:tcPr>
            <w:tcW w:w="1100" w:type="dxa"/>
            <w:tcBorders>
              <w:top w:val="single" w:sz="8" w:space="0" w:color="auto"/>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 </w:t>
            </w:r>
          </w:p>
        </w:tc>
      </w:tr>
      <w:tr w:rsidR="00154AD4" w:rsidRPr="004A73F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2007</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proofErr w:type="spellStart"/>
            <w:r w:rsidRPr="004A73F4">
              <w:rPr>
                <w:rFonts w:ascii="Times New Roman" w:hAnsi="Times New Roman" w:cs="Times New Roman"/>
                <w:sz w:val="24"/>
                <w:szCs w:val="24"/>
              </w:rPr>
              <w:t>moder.MŠ</w:t>
            </w:r>
            <w:proofErr w:type="spellEnd"/>
            <w:r w:rsidRPr="004A73F4">
              <w:rPr>
                <w:rFonts w:ascii="Times New Roman" w:hAnsi="Times New Roman" w:cs="Times New Roman"/>
                <w:sz w:val="24"/>
                <w:szCs w:val="24"/>
              </w:rPr>
              <w:t xml:space="preserve"> budovy</w:t>
            </w:r>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206574</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2007</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22427</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2008</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xml:space="preserve">tabule </w:t>
            </w:r>
            <w:proofErr w:type="spellStart"/>
            <w:r w:rsidRPr="004A73F4">
              <w:rPr>
                <w:rFonts w:ascii="Times New Roman" w:hAnsi="Times New Roman" w:cs="Times New Roman"/>
                <w:sz w:val="24"/>
                <w:szCs w:val="24"/>
              </w:rPr>
              <w:t>Edge</w:t>
            </w:r>
            <w:proofErr w:type="spellEnd"/>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58374</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2008</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xml:space="preserve">tabule </w:t>
            </w:r>
            <w:proofErr w:type="spellStart"/>
            <w:r w:rsidRPr="004A73F4">
              <w:rPr>
                <w:rFonts w:ascii="Times New Roman" w:hAnsi="Times New Roman" w:cs="Times New Roman"/>
                <w:sz w:val="24"/>
                <w:szCs w:val="24"/>
              </w:rPr>
              <w:t>Edge</w:t>
            </w:r>
            <w:proofErr w:type="spellEnd"/>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41989</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2008</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26248</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2009</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40192</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2010</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proofErr w:type="spellStart"/>
            <w:r w:rsidRPr="004A73F4">
              <w:rPr>
                <w:rFonts w:ascii="Times New Roman" w:hAnsi="Times New Roman" w:cs="Times New Roman"/>
                <w:sz w:val="24"/>
                <w:szCs w:val="24"/>
              </w:rPr>
              <w:t>interak.tabule</w:t>
            </w:r>
            <w:proofErr w:type="spellEnd"/>
            <w:r w:rsidRPr="004A73F4">
              <w:rPr>
                <w:rFonts w:ascii="Times New Roman" w:hAnsi="Times New Roman" w:cs="Times New Roman"/>
                <w:sz w:val="24"/>
                <w:szCs w:val="24"/>
              </w:rPr>
              <w:t xml:space="preserve"> dar Magnesium</w:t>
            </w:r>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65994</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2010</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40912</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nil"/>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2011</w:t>
            </w:r>
          </w:p>
        </w:tc>
        <w:tc>
          <w:tcPr>
            <w:tcW w:w="4500" w:type="dxa"/>
            <w:tcBorders>
              <w:top w:val="nil"/>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nil"/>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54111</w:t>
            </w:r>
          </w:p>
        </w:tc>
        <w:tc>
          <w:tcPr>
            <w:tcW w:w="1180" w:type="dxa"/>
            <w:tcBorders>
              <w:top w:val="nil"/>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nil"/>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2012</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54111</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2013</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proofErr w:type="spellStart"/>
            <w:r w:rsidRPr="004A73F4">
              <w:rPr>
                <w:rFonts w:ascii="Times New Roman" w:hAnsi="Times New Roman" w:cs="Times New Roman"/>
                <w:sz w:val="24"/>
                <w:szCs w:val="24"/>
              </w:rPr>
              <w:t>sporák+trouba</w:t>
            </w:r>
            <w:proofErr w:type="spellEnd"/>
            <w:r w:rsidRPr="004A73F4">
              <w:rPr>
                <w:rFonts w:ascii="Times New Roman" w:hAnsi="Times New Roman" w:cs="Times New Roman"/>
                <w:sz w:val="24"/>
                <w:szCs w:val="24"/>
              </w:rPr>
              <w:t xml:space="preserve"> do ŠJ</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54678</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2013</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50631</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2014</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53266</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2014</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plynový kotel MŠ</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67638</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2015</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58490</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2016</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43920</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2017</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29582</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2017</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proofErr w:type="spellStart"/>
            <w:proofErr w:type="gramStart"/>
            <w:r w:rsidRPr="004A73F4">
              <w:rPr>
                <w:rFonts w:ascii="Times New Roman" w:hAnsi="Times New Roman" w:cs="Times New Roman"/>
                <w:sz w:val="24"/>
                <w:szCs w:val="24"/>
              </w:rPr>
              <w:t>tech.zhodnocení</w:t>
            </w:r>
            <w:proofErr w:type="spellEnd"/>
            <w:proofErr w:type="gramEnd"/>
            <w:r w:rsidRPr="004A73F4">
              <w:rPr>
                <w:rFonts w:ascii="Times New Roman" w:hAnsi="Times New Roman" w:cs="Times New Roman"/>
                <w:sz w:val="24"/>
                <w:szCs w:val="24"/>
              </w:rPr>
              <w:t xml:space="preserve"> ZŠ budovy elektřina</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129849</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2018</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29079</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2018</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rekonstrukce kotelny</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120544</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lastRenderedPageBreak/>
              <w:t>2018</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xml:space="preserve">lino </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59676</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2018</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xml:space="preserve">lino </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64896</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2018</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xml:space="preserve">lino </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60110</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2019</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oprava lino</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59676</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2019</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oprava lino</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64896</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2019</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oprava lino</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60110</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2019</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oprava lino odpisy</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1232</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2019</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10661</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2020</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5004</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255"/>
        </w:trPr>
        <w:tc>
          <w:tcPr>
            <w:tcW w:w="700" w:type="dxa"/>
            <w:tcBorders>
              <w:top w:val="single" w:sz="4" w:space="0" w:color="auto"/>
              <w:left w:val="single" w:sz="8" w:space="0" w:color="auto"/>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45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00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80" w:type="dxa"/>
            <w:tcBorders>
              <w:top w:val="single" w:sz="4" w:space="0" w:color="auto"/>
              <w:left w:val="nil"/>
              <w:bottom w:val="nil"/>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100" w:type="dxa"/>
            <w:tcBorders>
              <w:top w:val="single" w:sz="4" w:space="0" w:color="auto"/>
              <w:left w:val="nil"/>
              <w:bottom w:val="nil"/>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RPr="004A73F4" w:rsidTr="00154AD4">
        <w:trPr>
          <w:trHeight w:val="330"/>
        </w:trPr>
        <w:tc>
          <w:tcPr>
            <w:tcW w:w="700" w:type="dxa"/>
            <w:tcBorders>
              <w:top w:val="single" w:sz="4" w:space="0" w:color="auto"/>
              <w:left w:val="single" w:sz="8" w:space="0" w:color="auto"/>
              <w:bottom w:val="single" w:sz="8"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4500" w:type="dxa"/>
            <w:tcBorders>
              <w:top w:val="single" w:sz="4" w:space="0" w:color="auto"/>
              <w:left w:val="nil"/>
              <w:bottom w:val="single" w:sz="8"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000" w:type="dxa"/>
            <w:tcBorders>
              <w:top w:val="single" w:sz="4" w:space="0" w:color="auto"/>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703316</w:t>
            </w:r>
          </w:p>
        </w:tc>
        <w:tc>
          <w:tcPr>
            <w:tcW w:w="1180" w:type="dxa"/>
            <w:tcBorders>
              <w:top w:val="single" w:sz="4" w:space="0" w:color="auto"/>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931554</w:t>
            </w:r>
          </w:p>
        </w:tc>
        <w:tc>
          <w:tcPr>
            <w:tcW w:w="1100" w:type="dxa"/>
            <w:tcBorders>
              <w:top w:val="single" w:sz="4" w:space="0" w:color="auto"/>
              <w:left w:val="nil"/>
              <w:bottom w:val="single" w:sz="8"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-228238</w:t>
            </w:r>
          </w:p>
        </w:tc>
      </w:tr>
    </w:tbl>
    <w:p w:rsidR="00154AD4" w:rsidRDefault="00154AD4" w:rsidP="00154AD4">
      <w:pPr>
        <w:rPr>
          <w:sz w:val="24"/>
          <w:szCs w:val="24"/>
        </w:rPr>
      </w:pPr>
    </w:p>
    <w:tbl>
      <w:tblPr>
        <w:tblW w:w="8480" w:type="dxa"/>
        <w:tblInd w:w="80" w:type="dxa"/>
        <w:tblCellMar>
          <w:left w:w="70" w:type="dxa"/>
          <w:right w:w="70" w:type="dxa"/>
        </w:tblCellMar>
        <w:tblLook w:val="04A0" w:firstRow="1" w:lastRow="0" w:firstColumn="1" w:lastColumn="0" w:noHBand="0" w:noVBand="1"/>
      </w:tblPr>
      <w:tblGrid>
        <w:gridCol w:w="700"/>
        <w:gridCol w:w="4500"/>
        <w:gridCol w:w="1000"/>
        <w:gridCol w:w="1180"/>
        <w:gridCol w:w="1100"/>
      </w:tblGrid>
      <w:tr w:rsidR="00154AD4" w:rsidTr="00154AD4">
        <w:trPr>
          <w:trHeight w:val="360"/>
        </w:trPr>
        <w:tc>
          <w:tcPr>
            <w:tcW w:w="700" w:type="dxa"/>
            <w:tcBorders>
              <w:top w:val="single" w:sz="8" w:space="0" w:color="auto"/>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4500" w:type="dxa"/>
            <w:tcBorders>
              <w:top w:val="single" w:sz="8" w:space="0" w:color="auto"/>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 xml:space="preserve">Stav k účtu 403100 k </w:t>
            </w:r>
            <w:proofErr w:type="gramStart"/>
            <w:r w:rsidRPr="004A73F4">
              <w:rPr>
                <w:rFonts w:ascii="Times New Roman" w:hAnsi="Times New Roman" w:cs="Times New Roman"/>
                <w:b/>
                <w:bCs/>
                <w:sz w:val="24"/>
                <w:szCs w:val="24"/>
              </w:rPr>
              <w:t>31.12.2020</w:t>
            </w:r>
            <w:proofErr w:type="gramEnd"/>
          </w:p>
        </w:tc>
        <w:tc>
          <w:tcPr>
            <w:tcW w:w="1000" w:type="dxa"/>
            <w:tcBorders>
              <w:top w:val="single" w:sz="8" w:space="0" w:color="auto"/>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MD</w:t>
            </w:r>
          </w:p>
        </w:tc>
        <w:tc>
          <w:tcPr>
            <w:tcW w:w="1180" w:type="dxa"/>
            <w:tcBorders>
              <w:top w:val="single" w:sz="8" w:space="0" w:color="auto"/>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D</w:t>
            </w:r>
          </w:p>
        </w:tc>
        <w:tc>
          <w:tcPr>
            <w:tcW w:w="1100" w:type="dxa"/>
            <w:tcBorders>
              <w:top w:val="single" w:sz="8" w:space="0" w:color="auto"/>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b/>
                <w:bCs/>
                <w:sz w:val="24"/>
                <w:szCs w:val="24"/>
              </w:rPr>
            </w:pPr>
            <w:r w:rsidRPr="004A73F4">
              <w:rPr>
                <w:rFonts w:ascii="Times New Roman" w:hAnsi="Times New Roman" w:cs="Times New Roman"/>
                <w:b/>
                <w:bCs/>
                <w:sz w:val="24"/>
                <w:szCs w:val="24"/>
              </w:rPr>
              <w:t> </w:t>
            </w:r>
          </w:p>
        </w:tc>
      </w:tr>
      <w:tr w:rsidR="00154AD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2018</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xml:space="preserve">pořízení </w:t>
            </w:r>
            <w:proofErr w:type="spellStart"/>
            <w:r w:rsidRPr="004A73F4">
              <w:rPr>
                <w:rFonts w:ascii="Times New Roman" w:hAnsi="Times New Roman" w:cs="Times New Roman"/>
                <w:sz w:val="24"/>
                <w:szCs w:val="24"/>
              </w:rPr>
              <w:t>Schodolezu</w:t>
            </w:r>
            <w:proofErr w:type="spellEnd"/>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116000</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2018</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6380</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2019</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12601</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2020</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odpisy</w:t>
            </w:r>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11759</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45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00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80" w:type="dxa"/>
            <w:tcBorders>
              <w:top w:val="nil"/>
              <w:left w:val="nil"/>
              <w:bottom w:val="single" w:sz="4"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sz w:val="24"/>
                <w:szCs w:val="24"/>
              </w:rPr>
            </w:pPr>
            <w:r w:rsidRPr="004A73F4">
              <w:rPr>
                <w:rFonts w:ascii="Times New Roman" w:hAnsi="Times New Roman" w:cs="Times New Roman"/>
                <w:sz w:val="24"/>
                <w:szCs w:val="24"/>
              </w:rPr>
              <w:t>0</w:t>
            </w:r>
          </w:p>
        </w:tc>
        <w:tc>
          <w:tcPr>
            <w:tcW w:w="1100" w:type="dxa"/>
            <w:tcBorders>
              <w:top w:val="nil"/>
              <w:left w:val="nil"/>
              <w:bottom w:val="single" w:sz="4" w:space="0" w:color="auto"/>
              <w:right w:val="single" w:sz="8"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r>
      <w:tr w:rsidR="00154AD4" w:rsidTr="00154AD4">
        <w:trPr>
          <w:trHeight w:val="330"/>
        </w:trPr>
        <w:tc>
          <w:tcPr>
            <w:tcW w:w="700" w:type="dxa"/>
            <w:tcBorders>
              <w:top w:val="nil"/>
              <w:left w:val="single" w:sz="8" w:space="0" w:color="auto"/>
              <w:bottom w:val="single" w:sz="8"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4500" w:type="dxa"/>
            <w:tcBorders>
              <w:top w:val="nil"/>
              <w:left w:val="nil"/>
              <w:bottom w:val="single" w:sz="8" w:space="0" w:color="auto"/>
              <w:right w:val="single" w:sz="4" w:space="0" w:color="auto"/>
            </w:tcBorders>
            <w:noWrap/>
            <w:vAlign w:val="bottom"/>
            <w:hideMark/>
          </w:tcPr>
          <w:p w:rsidR="00154AD4" w:rsidRPr="004A73F4" w:rsidRDefault="00154AD4" w:rsidP="004A73F4">
            <w:pPr>
              <w:spacing w:after="0" w:line="276" w:lineRule="auto"/>
              <w:rPr>
                <w:rFonts w:ascii="Times New Roman" w:hAnsi="Times New Roman" w:cs="Times New Roman"/>
                <w:sz w:val="24"/>
                <w:szCs w:val="24"/>
              </w:rPr>
            </w:pPr>
            <w:r w:rsidRPr="004A73F4">
              <w:rPr>
                <w:rFonts w:ascii="Times New Roman" w:hAnsi="Times New Roman" w:cs="Times New Roman"/>
                <w:sz w:val="24"/>
                <w:szCs w:val="24"/>
              </w:rPr>
              <w:t> </w:t>
            </w:r>
          </w:p>
        </w:tc>
        <w:tc>
          <w:tcPr>
            <w:tcW w:w="1000" w:type="dxa"/>
            <w:tcBorders>
              <w:top w:val="nil"/>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30740</w:t>
            </w:r>
          </w:p>
        </w:tc>
        <w:tc>
          <w:tcPr>
            <w:tcW w:w="1180" w:type="dxa"/>
            <w:tcBorders>
              <w:top w:val="nil"/>
              <w:left w:val="nil"/>
              <w:bottom w:val="single" w:sz="8" w:space="0" w:color="auto"/>
              <w:right w:val="single" w:sz="4"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116000</w:t>
            </w:r>
          </w:p>
        </w:tc>
        <w:tc>
          <w:tcPr>
            <w:tcW w:w="1100" w:type="dxa"/>
            <w:tcBorders>
              <w:top w:val="nil"/>
              <w:left w:val="nil"/>
              <w:bottom w:val="single" w:sz="8" w:space="0" w:color="auto"/>
              <w:right w:val="single" w:sz="8" w:space="0" w:color="auto"/>
            </w:tcBorders>
            <w:noWrap/>
            <w:vAlign w:val="bottom"/>
            <w:hideMark/>
          </w:tcPr>
          <w:p w:rsidR="00154AD4" w:rsidRPr="004A73F4" w:rsidRDefault="00154AD4" w:rsidP="004A73F4">
            <w:pPr>
              <w:spacing w:after="0" w:line="276" w:lineRule="auto"/>
              <w:jc w:val="right"/>
              <w:rPr>
                <w:rFonts w:ascii="Times New Roman" w:hAnsi="Times New Roman" w:cs="Times New Roman"/>
                <w:b/>
                <w:bCs/>
                <w:sz w:val="24"/>
                <w:szCs w:val="24"/>
              </w:rPr>
            </w:pPr>
            <w:r w:rsidRPr="004A73F4">
              <w:rPr>
                <w:rFonts w:ascii="Times New Roman" w:hAnsi="Times New Roman" w:cs="Times New Roman"/>
                <w:b/>
                <w:bCs/>
                <w:sz w:val="24"/>
                <w:szCs w:val="24"/>
              </w:rPr>
              <w:t>-85260</w:t>
            </w:r>
          </w:p>
        </w:tc>
      </w:tr>
    </w:tbl>
    <w:p w:rsidR="00154AD4" w:rsidRDefault="00154AD4" w:rsidP="00154AD4"/>
    <w:tbl>
      <w:tblPr>
        <w:tblW w:w="7520" w:type="dxa"/>
        <w:tblInd w:w="60" w:type="dxa"/>
        <w:tblCellMar>
          <w:left w:w="70" w:type="dxa"/>
          <w:right w:w="70" w:type="dxa"/>
        </w:tblCellMar>
        <w:tblLook w:val="04A0" w:firstRow="1" w:lastRow="0" w:firstColumn="1" w:lastColumn="0" w:noHBand="0" w:noVBand="1"/>
      </w:tblPr>
      <w:tblGrid>
        <w:gridCol w:w="700"/>
        <w:gridCol w:w="4840"/>
        <w:gridCol w:w="1000"/>
        <w:gridCol w:w="980"/>
      </w:tblGrid>
      <w:tr w:rsidR="00154AD4" w:rsidTr="00F6119D">
        <w:trPr>
          <w:trHeight w:val="315"/>
        </w:trPr>
        <w:tc>
          <w:tcPr>
            <w:tcW w:w="700" w:type="dxa"/>
            <w:tcBorders>
              <w:top w:val="single" w:sz="8" w:space="0" w:color="auto"/>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eastAsia="Times New Roman" w:hAnsi="Times New Roman" w:cs="Times New Roman"/>
                <w:sz w:val="24"/>
                <w:szCs w:val="24"/>
              </w:rPr>
            </w:pPr>
            <w:r w:rsidRPr="00F6119D">
              <w:rPr>
                <w:rFonts w:ascii="Times New Roman" w:hAnsi="Times New Roman" w:cs="Times New Roman"/>
                <w:sz w:val="24"/>
                <w:szCs w:val="24"/>
              </w:rPr>
              <w:t> </w:t>
            </w:r>
          </w:p>
        </w:tc>
        <w:tc>
          <w:tcPr>
            <w:tcW w:w="4840" w:type="dxa"/>
            <w:tcBorders>
              <w:top w:val="single" w:sz="8" w:space="0" w:color="auto"/>
              <w:left w:val="nil"/>
              <w:bottom w:val="single" w:sz="4" w:space="0" w:color="auto"/>
              <w:right w:val="single" w:sz="4" w:space="0" w:color="auto"/>
            </w:tcBorders>
            <w:noWrap/>
            <w:vAlign w:val="bottom"/>
            <w:hideMark/>
          </w:tcPr>
          <w:p w:rsidR="00154AD4" w:rsidRPr="00F6119D" w:rsidRDefault="00F6119D" w:rsidP="00F6119D">
            <w:pPr>
              <w:spacing w:after="0" w:line="276" w:lineRule="auto"/>
              <w:rPr>
                <w:rFonts w:ascii="Times New Roman" w:hAnsi="Times New Roman" w:cs="Times New Roman"/>
                <w:b/>
                <w:bCs/>
                <w:sz w:val="24"/>
                <w:szCs w:val="24"/>
              </w:rPr>
            </w:pPr>
            <w:r w:rsidRPr="00F6119D">
              <w:rPr>
                <w:rFonts w:ascii="Times New Roman" w:hAnsi="Times New Roman" w:cs="Times New Roman"/>
                <w:b/>
                <w:bCs/>
                <w:sz w:val="24"/>
                <w:szCs w:val="24"/>
              </w:rPr>
              <w:t>Stav k účtu 408100 k 31. 12. 2020</w:t>
            </w:r>
          </w:p>
          <w:p w:rsidR="00F6119D" w:rsidRPr="00F6119D" w:rsidRDefault="00F6119D" w:rsidP="00F6119D">
            <w:pPr>
              <w:spacing w:after="0" w:line="276" w:lineRule="auto"/>
              <w:rPr>
                <w:rFonts w:ascii="Times New Roman" w:hAnsi="Times New Roman" w:cs="Times New Roman"/>
                <w:sz w:val="24"/>
                <w:szCs w:val="24"/>
              </w:rPr>
            </w:pPr>
            <w:r w:rsidRPr="00F6119D">
              <w:rPr>
                <w:rFonts w:ascii="Times New Roman" w:hAnsi="Times New Roman" w:cs="Times New Roman"/>
                <w:b/>
                <w:bCs/>
                <w:sz w:val="24"/>
                <w:szCs w:val="24"/>
              </w:rPr>
              <w:t>Opravy chyb minulých období</w:t>
            </w:r>
          </w:p>
        </w:tc>
        <w:tc>
          <w:tcPr>
            <w:tcW w:w="1000" w:type="dxa"/>
            <w:tcBorders>
              <w:top w:val="single" w:sz="8" w:space="0" w:color="auto"/>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b/>
                <w:bCs/>
                <w:sz w:val="24"/>
                <w:szCs w:val="24"/>
              </w:rPr>
            </w:pPr>
            <w:r w:rsidRPr="00F6119D">
              <w:rPr>
                <w:rFonts w:ascii="Times New Roman" w:hAnsi="Times New Roman" w:cs="Times New Roman"/>
                <w:b/>
                <w:bCs/>
                <w:sz w:val="24"/>
                <w:szCs w:val="24"/>
              </w:rPr>
              <w:t> </w:t>
            </w:r>
            <w:r w:rsidR="00F6119D" w:rsidRPr="00F6119D">
              <w:rPr>
                <w:rFonts w:ascii="Times New Roman" w:hAnsi="Times New Roman" w:cs="Times New Roman"/>
                <w:b/>
                <w:bCs/>
                <w:sz w:val="24"/>
                <w:szCs w:val="24"/>
              </w:rPr>
              <w:t>MD</w:t>
            </w:r>
          </w:p>
        </w:tc>
        <w:tc>
          <w:tcPr>
            <w:tcW w:w="980" w:type="dxa"/>
            <w:tcBorders>
              <w:top w:val="single" w:sz="8" w:space="0" w:color="auto"/>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b/>
                <w:bCs/>
                <w:sz w:val="24"/>
                <w:szCs w:val="24"/>
              </w:rPr>
            </w:pPr>
            <w:r w:rsidRPr="00F6119D">
              <w:rPr>
                <w:rFonts w:ascii="Times New Roman" w:hAnsi="Times New Roman" w:cs="Times New Roman"/>
                <w:b/>
                <w:bCs/>
                <w:sz w:val="24"/>
                <w:szCs w:val="24"/>
              </w:rPr>
              <w:t> </w:t>
            </w:r>
            <w:r w:rsidR="00F6119D" w:rsidRPr="00F6119D">
              <w:rPr>
                <w:rFonts w:ascii="Times New Roman" w:hAnsi="Times New Roman" w:cs="Times New Roman"/>
                <w:b/>
                <w:bCs/>
                <w:sz w:val="24"/>
                <w:szCs w:val="24"/>
              </w:rPr>
              <w:t>D</w:t>
            </w:r>
          </w:p>
        </w:tc>
      </w:tr>
      <w:tr w:rsidR="00154AD4" w:rsidTr="00F6119D">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2018</w:t>
            </w:r>
          </w:p>
        </w:tc>
        <w:tc>
          <w:tcPr>
            <w:tcW w:w="48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chybně účtováno lino Blažek fa. 2018240</w:t>
            </w:r>
          </w:p>
        </w:tc>
        <w:tc>
          <w:tcPr>
            <w:tcW w:w="100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59676</w:t>
            </w:r>
          </w:p>
        </w:tc>
        <w:tc>
          <w:tcPr>
            <w:tcW w:w="9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Tr="00F6119D">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2018</w:t>
            </w:r>
          </w:p>
        </w:tc>
        <w:tc>
          <w:tcPr>
            <w:tcW w:w="48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chybně účtováno lino Blažek fa. 2018256</w:t>
            </w:r>
          </w:p>
        </w:tc>
        <w:tc>
          <w:tcPr>
            <w:tcW w:w="100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64896</w:t>
            </w:r>
          </w:p>
        </w:tc>
        <w:tc>
          <w:tcPr>
            <w:tcW w:w="9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Tr="00F6119D">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2018</w:t>
            </w:r>
          </w:p>
        </w:tc>
        <w:tc>
          <w:tcPr>
            <w:tcW w:w="48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chybně účtováno lino Blažek fa. 2018269</w:t>
            </w:r>
          </w:p>
        </w:tc>
        <w:tc>
          <w:tcPr>
            <w:tcW w:w="100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60110</w:t>
            </w:r>
          </w:p>
        </w:tc>
        <w:tc>
          <w:tcPr>
            <w:tcW w:w="9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Tr="00F6119D">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48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00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9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Tr="00F6119D">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48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00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9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Tr="00F6119D">
        <w:trPr>
          <w:trHeight w:val="270"/>
        </w:trPr>
        <w:tc>
          <w:tcPr>
            <w:tcW w:w="700" w:type="dxa"/>
            <w:tcBorders>
              <w:top w:val="nil"/>
              <w:left w:val="single" w:sz="8" w:space="0" w:color="auto"/>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4840" w:type="dxa"/>
            <w:tcBorders>
              <w:top w:val="nil"/>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000" w:type="dxa"/>
            <w:tcBorders>
              <w:top w:val="nil"/>
              <w:left w:val="nil"/>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184682</w:t>
            </w:r>
          </w:p>
        </w:tc>
        <w:tc>
          <w:tcPr>
            <w:tcW w:w="980" w:type="dxa"/>
            <w:tcBorders>
              <w:top w:val="nil"/>
              <w:left w:val="nil"/>
              <w:bottom w:val="nil"/>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Tr="00F6119D">
        <w:trPr>
          <w:trHeight w:val="270"/>
        </w:trPr>
        <w:tc>
          <w:tcPr>
            <w:tcW w:w="700" w:type="dxa"/>
            <w:tcBorders>
              <w:top w:val="nil"/>
              <w:left w:val="single" w:sz="8" w:space="0" w:color="auto"/>
              <w:bottom w:val="single" w:sz="8" w:space="0" w:color="auto"/>
              <w:right w:val="single" w:sz="4" w:space="0" w:color="auto"/>
            </w:tcBorders>
            <w:noWrap/>
            <w:vAlign w:val="bottom"/>
          </w:tcPr>
          <w:p w:rsidR="00154AD4" w:rsidRPr="00F6119D" w:rsidRDefault="00154AD4" w:rsidP="00F6119D">
            <w:pPr>
              <w:spacing w:after="0" w:line="276" w:lineRule="auto"/>
              <w:rPr>
                <w:rFonts w:ascii="Times New Roman" w:hAnsi="Times New Roman" w:cs="Times New Roman"/>
                <w:sz w:val="24"/>
                <w:szCs w:val="24"/>
              </w:rPr>
            </w:pPr>
          </w:p>
        </w:tc>
        <w:tc>
          <w:tcPr>
            <w:tcW w:w="4840" w:type="dxa"/>
            <w:tcBorders>
              <w:top w:val="nil"/>
              <w:left w:val="nil"/>
              <w:bottom w:val="single" w:sz="8" w:space="0" w:color="auto"/>
              <w:right w:val="single" w:sz="4" w:space="0" w:color="auto"/>
            </w:tcBorders>
            <w:noWrap/>
            <w:vAlign w:val="bottom"/>
          </w:tcPr>
          <w:p w:rsidR="00154AD4" w:rsidRPr="00F6119D" w:rsidRDefault="00154AD4" w:rsidP="00F6119D">
            <w:pPr>
              <w:spacing w:after="0" w:line="276" w:lineRule="auto"/>
              <w:rPr>
                <w:rFonts w:ascii="Times New Roman" w:hAnsi="Times New Roman" w:cs="Times New Roman"/>
                <w:sz w:val="24"/>
                <w:szCs w:val="24"/>
              </w:rPr>
            </w:pPr>
          </w:p>
        </w:tc>
        <w:tc>
          <w:tcPr>
            <w:tcW w:w="1000" w:type="dxa"/>
            <w:tcBorders>
              <w:top w:val="nil"/>
              <w:left w:val="nil"/>
              <w:bottom w:val="single" w:sz="8" w:space="0" w:color="auto"/>
              <w:right w:val="single" w:sz="4" w:space="0" w:color="auto"/>
            </w:tcBorders>
            <w:noWrap/>
            <w:vAlign w:val="bottom"/>
          </w:tcPr>
          <w:p w:rsidR="00154AD4" w:rsidRPr="00F6119D" w:rsidRDefault="00154AD4" w:rsidP="00F6119D">
            <w:pPr>
              <w:spacing w:after="0" w:line="276" w:lineRule="auto"/>
              <w:jc w:val="right"/>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noWrap/>
            <w:vAlign w:val="bottom"/>
          </w:tcPr>
          <w:p w:rsidR="00154AD4" w:rsidRPr="00F6119D" w:rsidRDefault="00154AD4" w:rsidP="00F6119D">
            <w:pPr>
              <w:spacing w:after="0" w:line="276" w:lineRule="auto"/>
              <w:rPr>
                <w:rFonts w:ascii="Times New Roman" w:hAnsi="Times New Roman" w:cs="Times New Roman"/>
                <w:sz w:val="24"/>
                <w:szCs w:val="24"/>
              </w:rPr>
            </w:pPr>
          </w:p>
        </w:tc>
      </w:tr>
    </w:tbl>
    <w:p w:rsidR="00154AD4" w:rsidRDefault="00154AD4" w:rsidP="00154AD4"/>
    <w:tbl>
      <w:tblPr>
        <w:tblW w:w="8280" w:type="dxa"/>
        <w:tblInd w:w="80" w:type="dxa"/>
        <w:tblCellMar>
          <w:left w:w="70" w:type="dxa"/>
          <w:right w:w="70" w:type="dxa"/>
        </w:tblCellMar>
        <w:tblLook w:val="04A0" w:firstRow="1" w:lastRow="0" w:firstColumn="1" w:lastColumn="0" w:noHBand="0" w:noVBand="1"/>
      </w:tblPr>
      <w:tblGrid>
        <w:gridCol w:w="700"/>
        <w:gridCol w:w="4500"/>
        <w:gridCol w:w="1000"/>
        <w:gridCol w:w="980"/>
        <w:gridCol w:w="1100"/>
      </w:tblGrid>
      <w:tr w:rsidR="00154AD4" w:rsidTr="00154AD4">
        <w:trPr>
          <w:trHeight w:val="360"/>
        </w:trPr>
        <w:tc>
          <w:tcPr>
            <w:tcW w:w="700" w:type="dxa"/>
            <w:tcBorders>
              <w:top w:val="single" w:sz="8" w:space="0" w:color="auto"/>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4500" w:type="dxa"/>
            <w:tcBorders>
              <w:top w:val="single" w:sz="8" w:space="0" w:color="auto"/>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b/>
                <w:bCs/>
                <w:sz w:val="24"/>
                <w:szCs w:val="24"/>
              </w:rPr>
            </w:pPr>
            <w:r w:rsidRPr="00F6119D">
              <w:rPr>
                <w:rFonts w:ascii="Times New Roman" w:hAnsi="Times New Roman" w:cs="Times New Roman"/>
                <w:b/>
                <w:bCs/>
                <w:sz w:val="24"/>
                <w:szCs w:val="24"/>
              </w:rPr>
              <w:t>Stav k účtu 411100 k 31. 12.2020</w:t>
            </w:r>
          </w:p>
        </w:tc>
        <w:tc>
          <w:tcPr>
            <w:tcW w:w="1000" w:type="dxa"/>
            <w:tcBorders>
              <w:top w:val="single" w:sz="8" w:space="0" w:color="auto"/>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b/>
                <w:bCs/>
                <w:sz w:val="24"/>
                <w:szCs w:val="24"/>
              </w:rPr>
            </w:pPr>
            <w:r w:rsidRPr="00F6119D">
              <w:rPr>
                <w:rFonts w:ascii="Times New Roman" w:hAnsi="Times New Roman" w:cs="Times New Roman"/>
                <w:b/>
                <w:bCs/>
                <w:sz w:val="24"/>
                <w:szCs w:val="24"/>
              </w:rPr>
              <w:t>MD</w:t>
            </w:r>
          </w:p>
        </w:tc>
        <w:tc>
          <w:tcPr>
            <w:tcW w:w="980" w:type="dxa"/>
            <w:tcBorders>
              <w:top w:val="single" w:sz="8" w:space="0" w:color="auto"/>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b/>
                <w:bCs/>
                <w:sz w:val="24"/>
                <w:szCs w:val="24"/>
              </w:rPr>
            </w:pPr>
            <w:r w:rsidRPr="00F6119D">
              <w:rPr>
                <w:rFonts w:ascii="Times New Roman" w:hAnsi="Times New Roman" w:cs="Times New Roman"/>
                <w:b/>
                <w:bCs/>
                <w:sz w:val="24"/>
                <w:szCs w:val="24"/>
              </w:rPr>
              <w:t>D</w:t>
            </w:r>
          </w:p>
        </w:tc>
        <w:tc>
          <w:tcPr>
            <w:tcW w:w="1100" w:type="dxa"/>
            <w:tcBorders>
              <w:top w:val="single" w:sz="8" w:space="0" w:color="auto"/>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b/>
                <w:bCs/>
                <w:sz w:val="24"/>
                <w:szCs w:val="24"/>
              </w:rPr>
            </w:pPr>
            <w:r w:rsidRPr="00F6119D">
              <w:rPr>
                <w:rFonts w:ascii="Times New Roman" w:hAnsi="Times New Roman" w:cs="Times New Roman"/>
                <w:b/>
                <w:bCs/>
                <w:sz w:val="24"/>
                <w:szCs w:val="24"/>
              </w:rPr>
              <w:t> </w:t>
            </w:r>
          </w:p>
        </w:tc>
      </w:tr>
      <w:tr w:rsidR="00154AD4" w:rsidTr="00154AD4">
        <w:trPr>
          <w:trHeight w:val="255"/>
        </w:trPr>
        <w:tc>
          <w:tcPr>
            <w:tcW w:w="70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2008</w:t>
            </w:r>
          </w:p>
        </w:tc>
        <w:tc>
          <w:tcPr>
            <w:tcW w:w="450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xml:space="preserve">příděl do fondu z </w:t>
            </w:r>
            <w:proofErr w:type="spellStart"/>
            <w:r w:rsidRPr="00F6119D">
              <w:rPr>
                <w:rFonts w:ascii="Times New Roman" w:hAnsi="Times New Roman" w:cs="Times New Roman"/>
                <w:sz w:val="24"/>
                <w:szCs w:val="24"/>
              </w:rPr>
              <w:t>vylepš.HV</w:t>
            </w:r>
            <w:proofErr w:type="spellEnd"/>
            <w:r w:rsidRPr="00F6119D">
              <w:rPr>
                <w:rFonts w:ascii="Times New Roman" w:hAnsi="Times New Roman" w:cs="Times New Roman"/>
                <w:sz w:val="24"/>
                <w:szCs w:val="24"/>
              </w:rPr>
              <w:t xml:space="preserve"> 2007</w:t>
            </w:r>
          </w:p>
        </w:tc>
        <w:tc>
          <w:tcPr>
            <w:tcW w:w="100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0</w:t>
            </w:r>
          </w:p>
        </w:tc>
        <w:tc>
          <w:tcPr>
            <w:tcW w:w="98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10000</w:t>
            </w:r>
          </w:p>
        </w:tc>
        <w:tc>
          <w:tcPr>
            <w:tcW w:w="110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Tr="00154AD4">
        <w:trPr>
          <w:trHeight w:val="255"/>
        </w:trPr>
        <w:tc>
          <w:tcPr>
            <w:tcW w:w="700" w:type="dxa"/>
            <w:tcBorders>
              <w:top w:val="nil"/>
              <w:left w:val="single" w:sz="8" w:space="0" w:color="auto"/>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2020</w:t>
            </w:r>
          </w:p>
        </w:tc>
        <w:tc>
          <w:tcPr>
            <w:tcW w:w="4500" w:type="dxa"/>
            <w:tcBorders>
              <w:top w:val="nil"/>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xml:space="preserve">příděl do fondu z </w:t>
            </w:r>
            <w:proofErr w:type="spellStart"/>
            <w:r w:rsidRPr="00F6119D">
              <w:rPr>
                <w:rFonts w:ascii="Times New Roman" w:hAnsi="Times New Roman" w:cs="Times New Roman"/>
                <w:sz w:val="24"/>
                <w:szCs w:val="24"/>
              </w:rPr>
              <w:t>vylepš.HV</w:t>
            </w:r>
            <w:proofErr w:type="spellEnd"/>
            <w:r w:rsidRPr="00F6119D">
              <w:rPr>
                <w:rFonts w:ascii="Times New Roman" w:hAnsi="Times New Roman" w:cs="Times New Roman"/>
                <w:sz w:val="24"/>
                <w:szCs w:val="24"/>
              </w:rPr>
              <w:t xml:space="preserve"> 2019</w:t>
            </w:r>
          </w:p>
        </w:tc>
        <w:tc>
          <w:tcPr>
            <w:tcW w:w="1000" w:type="dxa"/>
            <w:tcBorders>
              <w:top w:val="nil"/>
              <w:left w:val="nil"/>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0</w:t>
            </w:r>
          </w:p>
        </w:tc>
        <w:tc>
          <w:tcPr>
            <w:tcW w:w="980" w:type="dxa"/>
            <w:tcBorders>
              <w:top w:val="nil"/>
              <w:left w:val="nil"/>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30000</w:t>
            </w:r>
          </w:p>
        </w:tc>
        <w:tc>
          <w:tcPr>
            <w:tcW w:w="1100" w:type="dxa"/>
            <w:tcBorders>
              <w:top w:val="nil"/>
              <w:left w:val="nil"/>
              <w:bottom w:val="nil"/>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Tr="00154AD4">
        <w:trPr>
          <w:trHeight w:val="330"/>
        </w:trPr>
        <w:tc>
          <w:tcPr>
            <w:tcW w:w="700" w:type="dxa"/>
            <w:tcBorders>
              <w:top w:val="single" w:sz="4" w:space="0" w:color="auto"/>
              <w:left w:val="single" w:sz="8" w:space="0" w:color="auto"/>
              <w:bottom w:val="single" w:sz="8"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4500" w:type="dxa"/>
            <w:tcBorders>
              <w:top w:val="single" w:sz="4" w:space="0" w:color="auto"/>
              <w:left w:val="nil"/>
              <w:bottom w:val="single" w:sz="8"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000" w:type="dxa"/>
            <w:tcBorders>
              <w:top w:val="single" w:sz="4" w:space="0" w:color="auto"/>
              <w:left w:val="nil"/>
              <w:bottom w:val="single" w:sz="8"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b/>
                <w:bCs/>
                <w:sz w:val="24"/>
                <w:szCs w:val="24"/>
              </w:rPr>
            </w:pPr>
            <w:r w:rsidRPr="00F6119D">
              <w:rPr>
                <w:rFonts w:ascii="Times New Roman" w:hAnsi="Times New Roman" w:cs="Times New Roman"/>
                <w:b/>
                <w:bCs/>
                <w:sz w:val="24"/>
                <w:szCs w:val="24"/>
              </w:rPr>
              <w:t>0</w:t>
            </w:r>
          </w:p>
        </w:tc>
        <w:tc>
          <w:tcPr>
            <w:tcW w:w="980" w:type="dxa"/>
            <w:tcBorders>
              <w:top w:val="single" w:sz="4" w:space="0" w:color="auto"/>
              <w:left w:val="nil"/>
              <w:bottom w:val="single" w:sz="8"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b/>
                <w:bCs/>
                <w:sz w:val="24"/>
                <w:szCs w:val="24"/>
              </w:rPr>
            </w:pPr>
            <w:r w:rsidRPr="00F6119D">
              <w:rPr>
                <w:rFonts w:ascii="Times New Roman" w:hAnsi="Times New Roman" w:cs="Times New Roman"/>
                <w:b/>
                <w:bCs/>
                <w:sz w:val="24"/>
                <w:szCs w:val="24"/>
              </w:rPr>
              <w:t>40000</w:t>
            </w:r>
          </w:p>
        </w:tc>
        <w:tc>
          <w:tcPr>
            <w:tcW w:w="1100" w:type="dxa"/>
            <w:tcBorders>
              <w:top w:val="single" w:sz="4" w:space="0" w:color="auto"/>
              <w:left w:val="nil"/>
              <w:bottom w:val="single" w:sz="8" w:space="0" w:color="auto"/>
              <w:right w:val="single" w:sz="8"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b/>
                <w:bCs/>
                <w:sz w:val="24"/>
                <w:szCs w:val="24"/>
              </w:rPr>
            </w:pPr>
            <w:r w:rsidRPr="00F6119D">
              <w:rPr>
                <w:rFonts w:ascii="Times New Roman" w:hAnsi="Times New Roman" w:cs="Times New Roman"/>
                <w:b/>
                <w:bCs/>
                <w:sz w:val="24"/>
                <w:szCs w:val="24"/>
              </w:rPr>
              <w:t>0</w:t>
            </w:r>
          </w:p>
        </w:tc>
      </w:tr>
    </w:tbl>
    <w:p w:rsidR="00154AD4" w:rsidRDefault="00154AD4" w:rsidP="00154AD4"/>
    <w:tbl>
      <w:tblPr>
        <w:tblW w:w="9237" w:type="dxa"/>
        <w:tblInd w:w="80" w:type="dxa"/>
        <w:tblCellMar>
          <w:left w:w="70" w:type="dxa"/>
          <w:right w:w="70" w:type="dxa"/>
        </w:tblCellMar>
        <w:tblLook w:val="04A0" w:firstRow="1" w:lastRow="0" w:firstColumn="1" w:lastColumn="0" w:noHBand="0" w:noVBand="1"/>
      </w:tblPr>
      <w:tblGrid>
        <w:gridCol w:w="620"/>
        <w:gridCol w:w="4577"/>
        <w:gridCol w:w="1340"/>
        <w:gridCol w:w="1320"/>
        <w:gridCol w:w="1480"/>
      </w:tblGrid>
      <w:tr w:rsidR="00154AD4" w:rsidRPr="00F6119D" w:rsidTr="00154AD4">
        <w:trPr>
          <w:trHeight w:val="360"/>
        </w:trPr>
        <w:tc>
          <w:tcPr>
            <w:tcW w:w="520" w:type="dxa"/>
            <w:tcBorders>
              <w:top w:val="single" w:sz="8" w:space="0" w:color="auto"/>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4577" w:type="dxa"/>
            <w:tcBorders>
              <w:top w:val="single" w:sz="8" w:space="0" w:color="auto"/>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b/>
                <w:bCs/>
                <w:sz w:val="24"/>
                <w:szCs w:val="24"/>
              </w:rPr>
            </w:pPr>
            <w:r w:rsidRPr="00F6119D">
              <w:rPr>
                <w:rFonts w:ascii="Times New Roman" w:hAnsi="Times New Roman" w:cs="Times New Roman"/>
                <w:b/>
                <w:bCs/>
                <w:sz w:val="24"/>
                <w:szCs w:val="24"/>
              </w:rPr>
              <w:t xml:space="preserve">Stav k účtu 413100 k </w:t>
            </w:r>
            <w:proofErr w:type="gramStart"/>
            <w:r w:rsidRPr="00F6119D">
              <w:rPr>
                <w:rFonts w:ascii="Times New Roman" w:hAnsi="Times New Roman" w:cs="Times New Roman"/>
                <w:b/>
                <w:bCs/>
                <w:sz w:val="24"/>
                <w:szCs w:val="24"/>
              </w:rPr>
              <w:t>31.12.2020</w:t>
            </w:r>
            <w:proofErr w:type="gramEnd"/>
          </w:p>
        </w:tc>
        <w:tc>
          <w:tcPr>
            <w:tcW w:w="1340" w:type="dxa"/>
            <w:tcBorders>
              <w:top w:val="single" w:sz="8" w:space="0" w:color="auto"/>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b/>
                <w:bCs/>
                <w:sz w:val="24"/>
                <w:szCs w:val="24"/>
              </w:rPr>
            </w:pPr>
            <w:r w:rsidRPr="00F6119D">
              <w:rPr>
                <w:rFonts w:ascii="Times New Roman" w:hAnsi="Times New Roman" w:cs="Times New Roman"/>
                <w:b/>
                <w:bCs/>
                <w:sz w:val="24"/>
                <w:szCs w:val="24"/>
              </w:rPr>
              <w:t>MD</w:t>
            </w:r>
          </w:p>
        </w:tc>
        <w:tc>
          <w:tcPr>
            <w:tcW w:w="1320" w:type="dxa"/>
            <w:tcBorders>
              <w:top w:val="single" w:sz="8" w:space="0" w:color="auto"/>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b/>
                <w:bCs/>
                <w:sz w:val="24"/>
                <w:szCs w:val="24"/>
              </w:rPr>
            </w:pPr>
            <w:r w:rsidRPr="00F6119D">
              <w:rPr>
                <w:rFonts w:ascii="Times New Roman" w:hAnsi="Times New Roman" w:cs="Times New Roman"/>
                <w:b/>
                <w:bCs/>
                <w:sz w:val="24"/>
                <w:szCs w:val="24"/>
              </w:rPr>
              <w:t>D</w:t>
            </w:r>
          </w:p>
        </w:tc>
        <w:tc>
          <w:tcPr>
            <w:tcW w:w="1480" w:type="dxa"/>
            <w:tcBorders>
              <w:top w:val="single" w:sz="8" w:space="0" w:color="auto"/>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b/>
                <w:bCs/>
                <w:sz w:val="24"/>
                <w:szCs w:val="24"/>
              </w:rPr>
            </w:pPr>
            <w:r w:rsidRPr="00F6119D">
              <w:rPr>
                <w:rFonts w:ascii="Times New Roman" w:hAnsi="Times New Roman" w:cs="Times New Roman"/>
                <w:b/>
                <w:bCs/>
                <w:sz w:val="24"/>
                <w:szCs w:val="24"/>
              </w:rPr>
              <w:t> </w:t>
            </w:r>
          </w:p>
        </w:tc>
      </w:tr>
      <w:tr w:rsidR="00154AD4" w:rsidRPr="00F6119D" w:rsidTr="00154AD4">
        <w:trPr>
          <w:trHeight w:val="255"/>
        </w:trPr>
        <w:tc>
          <w:tcPr>
            <w:tcW w:w="52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2003</w:t>
            </w:r>
          </w:p>
        </w:tc>
        <w:tc>
          <w:tcPr>
            <w:tcW w:w="4577"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zisk HV 2003</w:t>
            </w:r>
          </w:p>
        </w:tc>
        <w:tc>
          <w:tcPr>
            <w:tcW w:w="13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0</w:t>
            </w:r>
          </w:p>
        </w:tc>
        <w:tc>
          <w:tcPr>
            <w:tcW w:w="132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104692,26</w:t>
            </w:r>
          </w:p>
        </w:tc>
        <w:tc>
          <w:tcPr>
            <w:tcW w:w="14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55"/>
        </w:trPr>
        <w:tc>
          <w:tcPr>
            <w:tcW w:w="52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2004</w:t>
            </w:r>
          </w:p>
        </w:tc>
        <w:tc>
          <w:tcPr>
            <w:tcW w:w="4577"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ztráta HV 2004</w:t>
            </w:r>
          </w:p>
        </w:tc>
        <w:tc>
          <w:tcPr>
            <w:tcW w:w="13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15042,03</w:t>
            </w:r>
          </w:p>
        </w:tc>
        <w:tc>
          <w:tcPr>
            <w:tcW w:w="132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0</w:t>
            </w:r>
          </w:p>
        </w:tc>
        <w:tc>
          <w:tcPr>
            <w:tcW w:w="14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55"/>
        </w:trPr>
        <w:tc>
          <w:tcPr>
            <w:tcW w:w="52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2005</w:t>
            </w:r>
          </w:p>
        </w:tc>
        <w:tc>
          <w:tcPr>
            <w:tcW w:w="4577"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zisk HV 2005</w:t>
            </w:r>
          </w:p>
        </w:tc>
        <w:tc>
          <w:tcPr>
            <w:tcW w:w="13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0</w:t>
            </w:r>
          </w:p>
        </w:tc>
        <w:tc>
          <w:tcPr>
            <w:tcW w:w="132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8190,09</w:t>
            </w:r>
          </w:p>
        </w:tc>
        <w:tc>
          <w:tcPr>
            <w:tcW w:w="14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55"/>
        </w:trPr>
        <w:tc>
          <w:tcPr>
            <w:tcW w:w="52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lastRenderedPageBreak/>
              <w:t>2007</w:t>
            </w:r>
          </w:p>
        </w:tc>
        <w:tc>
          <w:tcPr>
            <w:tcW w:w="4577"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zisk HV 2007</w:t>
            </w:r>
          </w:p>
        </w:tc>
        <w:tc>
          <w:tcPr>
            <w:tcW w:w="13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0</w:t>
            </w:r>
          </w:p>
        </w:tc>
        <w:tc>
          <w:tcPr>
            <w:tcW w:w="132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66613,32</w:t>
            </w:r>
          </w:p>
        </w:tc>
        <w:tc>
          <w:tcPr>
            <w:tcW w:w="14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55"/>
        </w:trPr>
        <w:tc>
          <w:tcPr>
            <w:tcW w:w="52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2008</w:t>
            </w:r>
          </w:p>
        </w:tc>
        <w:tc>
          <w:tcPr>
            <w:tcW w:w="4577"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zisk HV 2008</w:t>
            </w:r>
          </w:p>
        </w:tc>
        <w:tc>
          <w:tcPr>
            <w:tcW w:w="13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0</w:t>
            </w:r>
          </w:p>
        </w:tc>
        <w:tc>
          <w:tcPr>
            <w:tcW w:w="132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11234,02</w:t>
            </w:r>
          </w:p>
        </w:tc>
        <w:tc>
          <w:tcPr>
            <w:tcW w:w="14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55"/>
        </w:trPr>
        <w:tc>
          <w:tcPr>
            <w:tcW w:w="52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2009</w:t>
            </w:r>
          </w:p>
        </w:tc>
        <w:tc>
          <w:tcPr>
            <w:tcW w:w="4577"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ztráta HV 2009</w:t>
            </w:r>
          </w:p>
        </w:tc>
        <w:tc>
          <w:tcPr>
            <w:tcW w:w="13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50376,67</w:t>
            </w:r>
          </w:p>
        </w:tc>
        <w:tc>
          <w:tcPr>
            <w:tcW w:w="132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0</w:t>
            </w:r>
          </w:p>
        </w:tc>
        <w:tc>
          <w:tcPr>
            <w:tcW w:w="14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55"/>
        </w:trPr>
        <w:tc>
          <w:tcPr>
            <w:tcW w:w="52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2010</w:t>
            </w:r>
          </w:p>
        </w:tc>
        <w:tc>
          <w:tcPr>
            <w:tcW w:w="4577"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ztráta HV 2010</w:t>
            </w:r>
          </w:p>
        </w:tc>
        <w:tc>
          <w:tcPr>
            <w:tcW w:w="13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93147,38</w:t>
            </w:r>
          </w:p>
        </w:tc>
        <w:tc>
          <w:tcPr>
            <w:tcW w:w="132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0</w:t>
            </w:r>
          </w:p>
        </w:tc>
        <w:tc>
          <w:tcPr>
            <w:tcW w:w="14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55"/>
        </w:trPr>
        <w:tc>
          <w:tcPr>
            <w:tcW w:w="52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2011</w:t>
            </w:r>
          </w:p>
        </w:tc>
        <w:tc>
          <w:tcPr>
            <w:tcW w:w="4577"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zisk HV 2011</w:t>
            </w:r>
          </w:p>
        </w:tc>
        <w:tc>
          <w:tcPr>
            <w:tcW w:w="13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0</w:t>
            </w:r>
          </w:p>
        </w:tc>
        <w:tc>
          <w:tcPr>
            <w:tcW w:w="132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59790,47</w:t>
            </w:r>
          </w:p>
        </w:tc>
        <w:tc>
          <w:tcPr>
            <w:tcW w:w="14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55"/>
        </w:trPr>
        <w:tc>
          <w:tcPr>
            <w:tcW w:w="52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2012</w:t>
            </w:r>
          </w:p>
        </w:tc>
        <w:tc>
          <w:tcPr>
            <w:tcW w:w="4577"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zisk HV 2012</w:t>
            </w:r>
          </w:p>
        </w:tc>
        <w:tc>
          <w:tcPr>
            <w:tcW w:w="13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32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37821,47</w:t>
            </w:r>
          </w:p>
        </w:tc>
        <w:tc>
          <w:tcPr>
            <w:tcW w:w="14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70"/>
        </w:trPr>
        <w:tc>
          <w:tcPr>
            <w:tcW w:w="52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2013</w:t>
            </w:r>
          </w:p>
        </w:tc>
        <w:tc>
          <w:tcPr>
            <w:tcW w:w="4577"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zisk HV 2013</w:t>
            </w:r>
          </w:p>
        </w:tc>
        <w:tc>
          <w:tcPr>
            <w:tcW w:w="13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32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113988,17</w:t>
            </w:r>
          </w:p>
        </w:tc>
        <w:tc>
          <w:tcPr>
            <w:tcW w:w="14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70"/>
        </w:trPr>
        <w:tc>
          <w:tcPr>
            <w:tcW w:w="52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2014</w:t>
            </w:r>
          </w:p>
        </w:tc>
        <w:tc>
          <w:tcPr>
            <w:tcW w:w="4577"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zisk HV 2014</w:t>
            </w:r>
          </w:p>
        </w:tc>
        <w:tc>
          <w:tcPr>
            <w:tcW w:w="13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32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14591,49</w:t>
            </w:r>
          </w:p>
        </w:tc>
        <w:tc>
          <w:tcPr>
            <w:tcW w:w="14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70"/>
        </w:trPr>
        <w:tc>
          <w:tcPr>
            <w:tcW w:w="52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2015</w:t>
            </w:r>
          </w:p>
        </w:tc>
        <w:tc>
          <w:tcPr>
            <w:tcW w:w="4577"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zisk HV 2015</w:t>
            </w:r>
          </w:p>
        </w:tc>
        <w:tc>
          <w:tcPr>
            <w:tcW w:w="13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32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128349,64</w:t>
            </w:r>
          </w:p>
        </w:tc>
        <w:tc>
          <w:tcPr>
            <w:tcW w:w="14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70"/>
        </w:trPr>
        <w:tc>
          <w:tcPr>
            <w:tcW w:w="520" w:type="dxa"/>
            <w:tcBorders>
              <w:top w:val="nil"/>
              <w:left w:val="single" w:sz="8" w:space="0" w:color="auto"/>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2016</w:t>
            </w:r>
          </w:p>
        </w:tc>
        <w:tc>
          <w:tcPr>
            <w:tcW w:w="4577"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proofErr w:type="spellStart"/>
            <w:r w:rsidRPr="00F6119D">
              <w:rPr>
                <w:rFonts w:ascii="Times New Roman" w:hAnsi="Times New Roman" w:cs="Times New Roman"/>
                <w:sz w:val="24"/>
                <w:szCs w:val="24"/>
              </w:rPr>
              <w:t>šVp</w:t>
            </w:r>
            <w:proofErr w:type="spellEnd"/>
            <w:r w:rsidRPr="00F6119D">
              <w:rPr>
                <w:rFonts w:ascii="Times New Roman" w:hAnsi="Times New Roman" w:cs="Times New Roman"/>
                <w:sz w:val="24"/>
                <w:szCs w:val="24"/>
              </w:rPr>
              <w:t xml:space="preserve"> doplatek z rezervního fondu Oldřichov v Hájích</w:t>
            </w:r>
          </w:p>
        </w:tc>
        <w:tc>
          <w:tcPr>
            <w:tcW w:w="134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16535</w:t>
            </w:r>
          </w:p>
        </w:tc>
        <w:tc>
          <w:tcPr>
            <w:tcW w:w="1320" w:type="dxa"/>
            <w:tcBorders>
              <w:top w:val="nil"/>
              <w:left w:val="nil"/>
              <w:bottom w:val="single" w:sz="4"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480" w:type="dxa"/>
            <w:tcBorders>
              <w:top w:val="nil"/>
              <w:left w:val="nil"/>
              <w:bottom w:val="single" w:sz="4" w:space="0" w:color="auto"/>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70"/>
        </w:trPr>
        <w:tc>
          <w:tcPr>
            <w:tcW w:w="520" w:type="dxa"/>
            <w:tcBorders>
              <w:top w:val="nil"/>
              <w:left w:val="single" w:sz="8" w:space="0" w:color="auto"/>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2016</w:t>
            </w:r>
          </w:p>
        </w:tc>
        <w:tc>
          <w:tcPr>
            <w:tcW w:w="4577" w:type="dxa"/>
            <w:tcBorders>
              <w:top w:val="nil"/>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ztráta HV 2016</w:t>
            </w:r>
          </w:p>
        </w:tc>
        <w:tc>
          <w:tcPr>
            <w:tcW w:w="1340" w:type="dxa"/>
            <w:tcBorders>
              <w:top w:val="nil"/>
              <w:left w:val="nil"/>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179972,15</w:t>
            </w:r>
          </w:p>
        </w:tc>
        <w:tc>
          <w:tcPr>
            <w:tcW w:w="1320" w:type="dxa"/>
            <w:tcBorders>
              <w:top w:val="nil"/>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480" w:type="dxa"/>
            <w:tcBorders>
              <w:top w:val="nil"/>
              <w:left w:val="nil"/>
              <w:bottom w:val="nil"/>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70"/>
        </w:trPr>
        <w:tc>
          <w:tcPr>
            <w:tcW w:w="520" w:type="dxa"/>
            <w:tcBorders>
              <w:top w:val="single" w:sz="4" w:space="0" w:color="auto"/>
              <w:left w:val="single" w:sz="8" w:space="0" w:color="auto"/>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2017</w:t>
            </w:r>
          </w:p>
        </w:tc>
        <w:tc>
          <w:tcPr>
            <w:tcW w:w="4577"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zisk HV 2017</w:t>
            </w:r>
          </w:p>
        </w:tc>
        <w:tc>
          <w:tcPr>
            <w:tcW w:w="1340"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320"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191208,23</w:t>
            </w:r>
          </w:p>
        </w:tc>
        <w:tc>
          <w:tcPr>
            <w:tcW w:w="1480" w:type="dxa"/>
            <w:tcBorders>
              <w:top w:val="single" w:sz="4" w:space="0" w:color="auto"/>
              <w:left w:val="nil"/>
              <w:bottom w:val="nil"/>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70"/>
        </w:trPr>
        <w:tc>
          <w:tcPr>
            <w:tcW w:w="520" w:type="dxa"/>
            <w:tcBorders>
              <w:top w:val="single" w:sz="4" w:space="0" w:color="auto"/>
              <w:left w:val="single" w:sz="8" w:space="0" w:color="auto"/>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2018</w:t>
            </w:r>
          </w:p>
        </w:tc>
        <w:tc>
          <w:tcPr>
            <w:tcW w:w="4577"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převod z RF do IF (lina)</w:t>
            </w:r>
          </w:p>
        </w:tc>
        <w:tc>
          <w:tcPr>
            <w:tcW w:w="1340"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94000</w:t>
            </w:r>
          </w:p>
        </w:tc>
        <w:tc>
          <w:tcPr>
            <w:tcW w:w="1320"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480" w:type="dxa"/>
            <w:tcBorders>
              <w:top w:val="single" w:sz="4" w:space="0" w:color="auto"/>
              <w:left w:val="nil"/>
              <w:bottom w:val="nil"/>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70"/>
        </w:trPr>
        <w:tc>
          <w:tcPr>
            <w:tcW w:w="520" w:type="dxa"/>
            <w:tcBorders>
              <w:top w:val="single" w:sz="4" w:space="0" w:color="auto"/>
              <w:left w:val="single" w:sz="8" w:space="0" w:color="auto"/>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2019</w:t>
            </w:r>
          </w:p>
        </w:tc>
        <w:tc>
          <w:tcPr>
            <w:tcW w:w="4577"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zisk HV 2018</w:t>
            </w:r>
          </w:p>
        </w:tc>
        <w:tc>
          <w:tcPr>
            <w:tcW w:w="1340"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320"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8148,68</w:t>
            </w:r>
          </w:p>
        </w:tc>
        <w:tc>
          <w:tcPr>
            <w:tcW w:w="1480" w:type="dxa"/>
            <w:tcBorders>
              <w:top w:val="single" w:sz="4" w:space="0" w:color="auto"/>
              <w:left w:val="nil"/>
              <w:bottom w:val="nil"/>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70"/>
        </w:trPr>
        <w:tc>
          <w:tcPr>
            <w:tcW w:w="520" w:type="dxa"/>
            <w:tcBorders>
              <w:top w:val="single" w:sz="4" w:space="0" w:color="auto"/>
              <w:left w:val="single" w:sz="8" w:space="0" w:color="auto"/>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2020</w:t>
            </w:r>
          </w:p>
        </w:tc>
        <w:tc>
          <w:tcPr>
            <w:tcW w:w="4577"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zisk HV 2019</w:t>
            </w:r>
          </w:p>
        </w:tc>
        <w:tc>
          <w:tcPr>
            <w:tcW w:w="1340"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320"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37955,67</w:t>
            </w:r>
          </w:p>
        </w:tc>
        <w:tc>
          <w:tcPr>
            <w:tcW w:w="1480" w:type="dxa"/>
            <w:tcBorders>
              <w:top w:val="single" w:sz="4" w:space="0" w:color="auto"/>
              <w:left w:val="nil"/>
              <w:bottom w:val="nil"/>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70"/>
        </w:trPr>
        <w:tc>
          <w:tcPr>
            <w:tcW w:w="520" w:type="dxa"/>
            <w:tcBorders>
              <w:top w:val="single" w:sz="4" w:space="0" w:color="auto"/>
              <w:left w:val="single" w:sz="8" w:space="0" w:color="auto"/>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2020</w:t>
            </w:r>
          </w:p>
        </w:tc>
        <w:tc>
          <w:tcPr>
            <w:tcW w:w="4577"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proofErr w:type="spellStart"/>
            <w:r w:rsidRPr="00F6119D">
              <w:rPr>
                <w:rFonts w:ascii="Times New Roman" w:hAnsi="Times New Roman" w:cs="Times New Roman"/>
                <w:sz w:val="24"/>
                <w:szCs w:val="24"/>
              </w:rPr>
              <w:t>konvektomat</w:t>
            </w:r>
            <w:proofErr w:type="spellEnd"/>
            <w:r w:rsidRPr="00F6119D">
              <w:rPr>
                <w:rFonts w:ascii="Times New Roman" w:hAnsi="Times New Roman" w:cs="Times New Roman"/>
                <w:sz w:val="24"/>
                <w:szCs w:val="24"/>
              </w:rPr>
              <w:t xml:space="preserve"> převod na IF</w:t>
            </w:r>
          </w:p>
        </w:tc>
        <w:tc>
          <w:tcPr>
            <w:tcW w:w="1340"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sz w:val="24"/>
                <w:szCs w:val="24"/>
              </w:rPr>
            </w:pPr>
            <w:r w:rsidRPr="00F6119D">
              <w:rPr>
                <w:rFonts w:ascii="Times New Roman" w:hAnsi="Times New Roman" w:cs="Times New Roman"/>
                <w:sz w:val="24"/>
                <w:szCs w:val="24"/>
              </w:rPr>
              <w:t>50000</w:t>
            </w:r>
          </w:p>
        </w:tc>
        <w:tc>
          <w:tcPr>
            <w:tcW w:w="1320"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480" w:type="dxa"/>
            <w:tcBorders>
              <w:top w:val="single" w:sz="4" w:space="0" w:color="auto"/>
              <w:left w:val="nil"/>
              <w:bottom w:val="nil"/>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270"/>
        </w:trPr>
        <w:tc>
          <w:tcPr>
            <w:tcW w:w="520" w:type="dxa"/>
            <w:tcBorders>
              <w:top w:val="single" w:sz="4" w:space="0" w:color="auto"/>
              <w:left w:val="single" w:sz="8" w:space="0" w:color="auto"/>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4577"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340"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320" w:type="dxa"/>
            <w:tcBorders>
              <w:top w:val="single" w:sz="4" w:space="0" w:color="auto"/>
              <w:left w:val="nil"/>
              <w:bottom w:val="nil"/>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480" w:type="dxa"/>
            <w:tcBorders>
              <w:top w:val="single" w:sz="4" w:space="0" w:color="auto"/>
              <w:left w:val="nil"/>
              <w:bottom w:val="nil"/>
              <w:right w:val="single" w:sz="8"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r>
      <w:tr w:rsidR="00154AD4" w:rsidRPr="00F6119D" w:rsidTr="00154AD4">
        <w:trPr>
          <w:trHeight w:val="330"/>
        </w:trPr>
        <w:tc>
          <w:tcPr>
            <w:tcW w:w="520" w:type="dxa"/>
            <w:tcBorders>
              <w:top w:val="single" w:sz="4" w:space="0" w:color="auto"/>
              <w:left w:val="single" w:sz="8" w:space="0" w:color="auto"/>
              <w:bottom w:val="single" w:sz="8"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4577" w:type="dxa"/>
            <w:tcBorders>
              <w:top w:val="single" w:sz="4" w:space="0" w:color="auto"/>
              <w:left w:val="nil"/>
              <w:bottom w:val="single" w:sz="8" w:space="0" w:color="auto"/>
              <w:right w:val="single" w:sz="4" w:space="0" w:color="auto"/>
            </w:tcBorders>
            <w:noWrap/>
            <w:vAlign w:val="bottom"/>
            <w:hideMark/>
          </w:tcPr>
          <w:p w:rsidR="00154AD4" w:rsidRPr="00F6119D" w:rsidRDefault="00154AD4" w:rsidP="00F6119D">
            <w:pPr>
              <w:spacing w:after="0" w:line="276" w:lineRule="auto"/>
              <w:rPr>
                <w:rFonts w:ascii="Times New Roman" w:hAnsi="Times New Roman" w:cs="Times New Roman"/>
                <w:sz w:val="24"/>
                <w:szCs w:val="24"/>
              </w:rPr>
            </w:pPr>
            <w:r w:rsidRPr="00F6119D">
              <w:rPr>
                <w:rFonts w:ascii="Times New Roman" w:hAnsi="Times New Roman" w:cs="Times New Roman"/>
                <w:sz w:val="24"/>
                <w:szCs w:val="24"/>
              </w:rPr>
              <w:t> </w:t>
            </w:r>
          </w:p>
        </w:tc>
        <w:tc>
          <w:tcPr>
            <w:tcW w:w="1340" w:type="dxa"/>
            <w:tcBorders>
              <w:top w:val="single" w:sz="4" w:space="0" w:color="auto"/>
              <w:left w:val="nil"/>
              <w:bottom w:val="single" w:sz="8"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b/>
                <w:bCs/>
                <w:sz w:val="24"/>
                <w:szCs w:val="24"/>
              </w:rPr>
            </w:pPr>
            <w:r w:rsidRPr="00F6119D">
              <w:rPr>
                <w:rFonts w:ascii="Times New Roman" w:hAnsi="Times New Roman" w:cs="Times New Roman"/>
                <w:b/>
                <w:bCs/>
                <w:sz w:val="24"/>
                <w:szCs w:val="24"/>
              </w:rPr>
              <w:t>499073,23</w:t>
            </w:r>
          </w:p>
        </w:tc>
        <w:tc>
          <w:tcPr>
            <w:tcW w:w="1320" w:type="dxa"/>
            <w:tcBorders>
              <w:top w:val="single" w:sz="4" w:space="0" w:color="auto"/>
              <w:left w:val="nil"/>
              <w:bottom w:val="single" w:sz="8" w:space="0" w:color="auto"/>
              <w:right w:val="single" w:sz="4"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b/>
                <w:bCs/>
                <w:sz w:val="24"/>
                <w:szCs w:val="24"/>
              </w:rPr>
            </w:pPr>
            <w:r w:rsidRPr="00F6119D">
              <w:rPr>
                <w:rFonts w:ascii="Times New Roman" w:hAnsi="Times New Roman" w:cs="Times New Roman"/>
                <w:b/>
                <w:bCs/>
                <w:sz w:val="24"/>
                <w:szCs w:val="24"/>
              </w:rPr>
              <w:t>782583,51</w:t>
            </w:r>
          </w:p>
        </w:tc>
        <w:tc>
          <w:tcPr>
            <w:tcW w:w="1480" w:type="dxa"/>
            <w:tcBorders>
              <w:top w:val="single" w:sz="4" w:space="0" w:color="auto"/>
              <w:left w:val="nil"/>
              <w:bottom w:val="single" w:sz="8" w:space="0" w:color="auto"/>
              <w:right w:val="single" w:sz="8" w:space="0" w:color="auto"/>
            </w:tcBorders>
            <w:noWrap/>
            <w:vAlign w:val="bottom"/>
            <w:hideMark/>
          </w:tcPr>
          <w:p w:rsidR="00154AD4" w:rsidRPr="00F6119D" w:rsidRDefault="00154AD4" w:rsidP="00F6119D">
            <w:pPr>
              <w:spacing w:after="0" w:line="276" w:lineRule="auto"/>
              <w:jc w:val="right"/>
              <w:rPr>
                <w:rFonts w:ascii="Times New Roman" w:hAnsi="Times New Roman" w:cs="Times New Roman"/>
                <w:b/>
                <w:bCs/>
                <w:sz w:val="24"/>
                <w:szCs w:val="24"/>
              </w:rPr>
            </w:pPr>
            <w:r w:rsidRPr="00F6119D">
              <w:rPr>
                <w:rFonts w:ascii="Times New Roman" w:hAnsi="Times New Roman" w:cs="Times New Roman"/>
                <w:b/>
                <w:bCs/>
                <w:sz w:val="24"/>
                <w:szCs w:val="24"/>
              </w:rPr>
              <w:t>-283510,28</w:t>
            </w:r>
          </w:p>
        </w:tc>
      </w:tr>
    </w:tbl>
    <w:p w:rsidR="00154AD4" w:rsidRDefault="00154AD4" w:rsidP="00154AD4">
      <w:pPr>
        <w:rPr>
          <w:rFonts w:ascii="Times New Roman" w:eastAsia="Times New Roman" w:hAnsi="Times New Roman" w:cs="Times New Roman"/>
          <w:lang w:eastAsia="cs-CZ"/>
        </w:rPr>
      </w:pPr>
    </w:p>
    <w:p w:rsidR="00154AD4" w:rsidRDefault="00154AD4" w:rsidP="00154AD4"/>
    <w:tbl>
      <w:tblPr>
        <w:tblW w:w="9020" w:type="dxa"/>
        <w:tblInd w:w="80" w:type="dxa"/>
        <w:tblCellMar>
          <w:left w:w="70" w:type="dxa"/>
          <w:right w:w="70" w:type="dxa"/>
        </w:tblCellMar>
        <w:tblLook w:val="04A0" w:firstRow="1" w:lastRow="0" w:firstColumn="1" w:lastColumn="0" w:noHBand="0" w:noVBand="1"/>
      </w:tblPr>
      <w:tblGrid>
        <w:gridCol w:w="620"/>
        <w:gridCol w:w="4520"/>
        <w:gridCol w:w="1420"/>
        <w:gridCol w:w="1140"/>
        <w:gridCol w:w="1360"/>
      </w:tblGrid>
      <w:tr w:rsidR="00154AD4" w:rsidRPr="002355BA" w:rsidTr="00154AD4">
        <w:trPr>
          <w:trHeight w:val="360"/>
        </w:trPr>
        <w:tc>
          <w:tcPr>
            <w:tcW w:w="580" w:type="dxa"/>
            <w:tcBorders>
              <w:top w:val="single" w:sz="8" w:space="0" w:color="auto"/>
              <w:left w:val="single" w:sz="8" w:space="0" w:color="auto"/>
              <w:bottom w:val="single" w:sz="4"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4520" w:type="dxa"/>
            <w:tcBorders>
              <w:top w:val="single" w:sz="8" w:space="0" w:color="auto"/>
              <w:left w:val="nil"/>
              <w:bottom w:val="single" w:sz="4"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b/>
                <w:bCs/>
                <w:sz w:val="24"/>
                <w:szCs w:val="24"/>
              </w:rPr>
            </w:pPr>
            <w:r w:rsidRPr="002355BA">
              <w:rPr>
                <w:rFonts w:ascii="Times New Roman" w:hAnsi="Times New Roman" w:cs="Times New Roman"/>
                <w:b/>
                <w:bCs/>
                <w:sz w:val="24"/>
                <w:szCs w:val="24"/>
              </w:rPr>
              <w:t xml:space="preserve">Stav k účtu 416100 k </w:t>
            </w:r>
            <w:proofErr w:type="gramStart"/>
            <w:r w:rsidRPr="002355BA">
              <w:rPr>
                <w:rFonts w:ascii="Times New Roman" w:hAnsi="Times New Roman" w:cs="Times New Roman"/>
                <w:b/>
                <w:bCs/>
                <w:sz w:val="24"/>
                <w:szCs w:val="24"/>
              </w:rPr>
              <w:t>31.12.2020</w:t>
            </w:r>
            <w:proofErr w:type="gramEnd"/>
          </w:p>
        </w:tc>
        <w:tc>
          <w:tcPr>
            <w:tcW w:w="1420" w:type="dxa"/>
            <w:tcBorders>
              <w:top w:val="single" w:sz="8" w:space="0" w:color="auto"/>
              <w:left w:val="nil"/>
              <w:bottom w:val="single" w:sz="4"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b/>
                <w:bCs/>
                <w:sz w:val="24"/>
                <w:szCs w:val="24"/>
              </w:rPr>
            </w:pPr>
            <w:r w:rsidRPr="002355BA">
              <w:rPr>
                <w:rFonts w:ascii="Times New Roman" w:hAnsi="Times New Roman" w:cs="Times New Roman"/>
                <w:b/>
                <w:bCs/>
                <w:sz w:val="24"/>
                <w:szCs w:val="24"/>
              </w:rPr>
              <w:t>MD</w:t>
            </w:r>
          </w:p>
        </w:tc>
        <w:tc>
          <w:tcPr>
            <w:tcW w:w="1140" w:type="dxa"/>
            <w:tcBorders>
              <w:top w:val="single" w:sz="8" w:space="0" w:color="auto"/>
              <w:left w:val="nil"/>
              <w:bottom w:val="single" w:sz="4"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b/>
                <w:bCs/>
                <w:sz w:val="24"/>
                <w:szCs w:val="24"/>
              </w:rPr>
            </w:pPr>
            <w:r w:rsidRPr="002355BA">
              <w:rPr>
                <w:rFonts w:ascii="Times New Roman" w:hAnsi="Times New Roman" w:cs="Times New Roman"/>
                <w:b/>
                <w:bCs/>
                <w:sz w:val="24"/>
                <w:szCs w:val="24"/>
              </w:rPr>
              <w:t>D</w:t>
            </w:r>
          </w:p>
        </w:tc>
        <w:tc>
          <w:tcPr>
            <w:tcW w:w="1360" w:type="dxa"/>
            <w:tcBorders>
              <w:top w:val="single" w:sz="8" w:space="0" w:color="auto"/>
              <w:left w:val="nil"/>
              <w:bottom w:val="single" w:sz="4" w:space="0" w:color="auto"/>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b/>
                <w:bCs/>
                <w:sz w:val="24"/>
                <w:szCs w:val="24"/>
              </w:rPr>
            </w:pPr>
            <w:r w:rsidRPr="002355BA">
              <w:rPr>
                <w:rFonts w:ascii="Times New Roman" w:hAnsi="Times New Roman" w:cs="Times New Roman"/>
                <w:b/>
                <w:bCs/>
                <w:sz w:val="24"/>
                <w:szCs w:val="24"/>
              </w:rPr>
              <w:t> </w:t>
            </w:r>
          </w:p>
        </w:tc>
      </w:tr>
      <w:tr w:rsidR="00154AD4" w:rsidRPr="002355BA" w:rsidTr="00154AD4">
        <w:trPr>
          <w:trHeight w:val="255"/>
        </w:trPr>
        <w:tc>
          <w:tcPr>
            <w:tcW w:w="580" w:type="dxa"/>
            <w:tcBorders>
              <w:top w:val="nil"/>
              <w:left w:val="single" w:sz="8" w:space="0" w:color="auto"/>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2005</w:t>
            </w:r>
          </w:p>
        </w:tc>
        <w:tc>
          <w:tcPr>
            <w:tcW w:w="45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xml:space="preserve">předpis </w:t>
            </w:r>
            <w:proofErr w:type="spellStart"/>
            <w:r w:rsidRPr="002355BA">
              <w:rPr>
                <w:rFonts w:ascii="Times New Roman" w:hAnsi="Times New Roman" w:cs="Times New Roman"/>
                <w:sz w:val="24"/>
                <w:szCs w:val="24"/>
              </w:rPr>
              <w:t>invest.dotace</w:t>
            </w:r>
            <w:proofErr w:type="spellEnd"/>
            <w:r w:rsidRPr="002355BA">
              <w:rPr>
                <w:rFonts w:ascii="Times New Roman" w:hAnsi="Times New Roman" w:cs="Times New Roman"/>
                <w:sz w:val="24"/>
                <w:szCs w:val="24"/>
              </w:rPr>
              <w:t xml:space="preserve"> modernizace MŠ</w:t>
            </w:r>
          </w:p>
        </w:tc>
        <w:tc>
          <w:tcPr>
            <w:tcW w:w="14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0</w:t>
            </w:r>
          </w:p>
        </w:tc>
        <w:tc>
          <w:tcPr>
            <w:tcW w:w="114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5000</w:t>
            </w:r>
          </w:p>
        </w:tc>
        <w:tc>
          <w:tcPr>
            <w:tcW w:w="1360" w:type="dxa"/>
            <w:tcBorders>
              <w:top w:val="nil"/>
              <w:left w:val="nil"/>
              <w:bottom w:val="single" w:sz="4" w:space="0" w:color="auto"/>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nil"/>
              <w:left w:val="single" w:sz="8" w:space="0" w:color="auto"/>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2005</w:t>
            </w:r>
          </w:p>
        </w:tc>
        <w:tc>
          <w:tcPr>
            <w:tcW w:w="45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vyúčtování krytí zdrojů k MŠ</w:t>
            </w:r>
          </w:p>
        </w:tc>
        <w:tc>
          <w:tcPr>
            <w:tcW w:w="14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4400</w:t>
            </w:r>
          </w:p>
        </w:tc>
        <w:tc>
          <w:tcPr>
            <w:tcW w:w="114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0</w:t>
            </w:r>
          </w:p>
        </w:tc>
        <w:tc>
          <w:tcPr>
            <w:tcW w:w="1360" w:type="dxa"/>
            <w:tcBorders>
              <w:top w:val="nil"/>
              <w:left w:val="nil"/>
              <w:bottom w:val="single" w:sz="4" w:space="0" w:color="auto"/>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nil"/>
              <w:left w:val="single" w:sz="8" w:space="0" w:color="auto"/>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2006</w:t>
            </w:r>
          </w:p>
        </w:tc>
        <w:tc>
          <w:tcPr>
            <w:tcW w:w="45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xml:space="preserve">předpis </w:t>
            </w:r>
            <w:proofErr w:type="spellStart"/>
            <w:r w:rsidRPr="002355BA">
              <w:rPr>
                <w:rFonts w:ascii="Times New Roman" w:hAnsi="Times New Roman" w:cs="Times New Roman"/>
                <w:sz w:val="24"/>
                <w:szCs w:val="24"/>
              </w:rPr>
              <w:t>invest.dotace</w:t>
            </w:r>
            <w:proofErr w:type="spellEnd"/>
            <w:r w:rsidRPr="002355BA">
              <w:rPr>
                <w:rFonts w:ascii="Times New Roman" w:hAnsi="Times New Roman" w:cs="Times New Roman"/>
                <w:sz w:val="24"/>
                <w:szCs w:val="24"/>
              </w:rPr>
              <w:t xml:space="preserve"> modernizace MŠ</w:t>
            </w:r>
          </w:p>
        </w:tc>
        <w:tc>
          <w:tcPr>
            <w:tcW w:w="14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0</w:t>
            </w:r>
          </w:p>
        </w:tc>
        <w:tc>
          <w:tcPr>
            <w:tcW w:w="114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205000</w:t>
            </w:r>
          </w:p>
        </w:tc>
        <w:tc>
          <w:tcPr>
            <w:tcW w:w="1360" w:type="dxa"/>
            <w:tcBorders>
              <w:top w:val="nil"/>
              <w:left w:val="nil"/>
              <w:bottom w:val="single" w:sz="4" w:space="0" w:color="auto"/>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nil"/>
              <w:left w:val="single" w:sz="8" w:space="0" w:color="auto"/>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2006</w:t>
            </w:r>
          </w:p>
        </w:tc>
        <w:tc>
          <w:tcPr>
            <w:tcW w:w="45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vyúčtování krytí zdrojů k MŠ</w:t>
            </w:r>
          </w:p>
        </w:tc>
        <w:tc>
          <w:tcPr>
            <w:tcW w:w="14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205600</w:t>
            </w:r>
          </w:p>
        </w:tc>
        <w:tc>
          <w:tcPr>
            <w:tcW w:w="114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0</w:t>
            </w:r>
          </w:p>
        </w:tc>
        <w:tc>
          <w:tcPr>
            <w:tcW w:w="1360" w:type="dxa"/>
            <w:tcBorders>
              <w:top w:val="nil"/>
              <w:left w:val="nil"/>
              <w:bottom w:val="single" w:sz="4" w:space="0" w:color="auto"/>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nil"/>
              <w:left w:val="single" w:sz="8" w:space="0" w:color="auto"/>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2007</w:t>
            </w:r>
          </w:p>
        </w:tc>
        <w:tc>
          <w:tcPr>
            <w:tcW w:w="45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0</w:t>
            </w:r>
          </w:p>
        </w:tc>
        <w:tc>
          <w:tcPr>
            <w:tcW w:w="114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22427</w:t>
            </w:r>
          </w:p>
        </w:tc>
        <w:tc>
          <w:tcPr>
            <w:tcW w:w="1360" w:type="dxa"/>
            <w:tcBorders>
              <w:top w:val="nil"/>
              <w:left w:val="nil"/>
              <w:bottom w:val="single" w:sz="4" w:space="0" w:color="auto"/>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nil"/>
              <w:left w:val="single" w:sz="8" w:space="0" w:color="auto"/>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2008</w:t>
            </w:r>
          </w:p>
        </w:tc>
        <w:tc>
          <w:tcPr>
            <w:tcW w:w="45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0</w:t>
            </w:r>
          </w:p>
        </w:tc>
        <w:tc>
          <w:tcPr>
            <w:tcW w:w="114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26248</w:t>
            </w:r>
          </w:p>
        </w:tc>
        <w:tc>
          <w:tcPr>
            <w:tcW w:w="1360" w:type="dxa"/>
            <w:tcBorders>
              <w:top w:val="nil"/>
              <w:left w:val="nil"/>
              <w:bottom w:val="single" w:sz="4" w:space="0" w:color="auto"/>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nil"/>
              <w:left w:val="single" w:sz="8" w:space="0" w:color="auto"/>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2008</w:t>
            </w:r>
          </w:p>
        </w:tc>
        <w:tc>
          <w:tcPr>
            <w:tcW w:w="45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xml:space="preserve">keramická tabule </w:t>
            </w:r>
          </w:p>
        </w:tc>
        <w:tc>
          <w:tcPr>
            <w:tcW w:w="14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58374</w:t>
            </w:r>
          </w:p>
        </w:tc>
        <w:tc>
          <w:tcPr>
            <w:tcW w:w="114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0</w:t>
            </w:r>
          </w:p>
        </w:tc>
        <w:tc>
          <w:tcPr>
            <w:tcW w:w="1360" w:type="dxa"/>
            <w:tcBorders>
              <w:top w:val="nil"/>
              <w:left w:val="nil"/>
              <w:bottom w:val="single" w:sz="4" w:space="0" w:color="auto"/>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nil"/>
              <w:left w:val="single" w:sz="8" w:space="0" w:color="auto"/>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2008</w:t>
            </w:r>
          </w:p>
        </w:tc>
        <w:tc>
          <w:tcPr>
            <w:tcW w:w="45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xml:space="preserve">keramická tabule </w:t>
            </w:r>
          </w:p>
        </w:tc>
        <w:tc>
          <w:tcPr>
            <w:tcW w:w="142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41989</w:t>
            </w:r>
          </w:p>
        </w:tc>
        <w:tc>
          <w:tcPr>
            <w:tcW w:w="1140" w:type="dxa"/>
            <w:tcBorders>
              <w:top w:val="nil"/>
              <w:left w:val="nil"/>
              <w:bottom w:val="single" w:sz="4"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0</w:t>
            </w:r>
          </w:p>
        </w:tc>
        <w:tc>
          <w:tcPr>
            <w:tcW w:w="1360" w:type="dxa"/>
            <w:tcBorders>
              <w:top w:val="nil"/>
              <w:left w:val="nil"/>
              <w:bottom w:val="single" w:sz="4" w:space="0" w:color="auto"/>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70"/>
        </w:trPr>
        <w:tc>
          <w:tcPr>
            <w:tcW w:w="580" w:type="dxa"/>
            <w:tcBorders>
              <w:top w:val="nil"/>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2008</w:t>
            </w:r>
          </w:p>
        </w:tc>
        <w:tc>
          <w:tcPr>
            <w:tcW w:w="4520" w:type="dxa"/>
            <w:tcBorders>
              <w:top w:val="nil"/>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příděl do investičního fondu</w:t>
            </w:r>
          </w:p>
        </w:tc>
        <w:tc>
          <w:tcPr>
            <w:tcW w:w="1420" w:type="dxa"/>
            <w:tcBorders>
              <w:top w:val="nil"/>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nil"/>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70000</w:t>
            </w:r>
          </w:p>
        </w:tc>
        <w:tc>
          <w:tcPr>
            <w:tcW w:w="1360" w:type="dxa"/>
            <w:tcBorders>
              <w:top w:val="nil"/>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2009</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40912</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2010</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40912</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2011</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54111</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2012</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54111</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2013</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50631</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2013</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kamna a trouba do ŠJ</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54678</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2014</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kotel BUDERUS MŠ</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67638</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2014</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53266</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2015</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58490</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2016</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43920</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lastRenderedPageBreak/>
              <w:t>2017</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29582</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2017</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rekonstrukce elektřiny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129849</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2018</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29079</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2018</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rekonstrukce kotelny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120544</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2018</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lino</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59676</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2018</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lino</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64896</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2018</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lino</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60110</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2018</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xml:space="preserve">převod </w:t>
            </w:r>
            <w:proofErr w:type="spellStart"/>
            <w:proofErr w:type="gramStart"/>
            <w:r w:rsidRPr="002355BA">
              <w:rPr>
                <w:rFonts w:ascii="Times New Roman" w:hAnsi="Times New Roman" w:cs="Times New Roman"/>
                <w:sz w:val="24"/>
                <w:szCs w:val="24"/>
              </w:rPr>
              <w:t>fin</w:t>
            </w:r>
            <w:proofErr w:type="gramEnd"/>
            <w:r w:rsidRPr="002355BA">
              <w:rPr>
                <w:rFonts w:ascii="Times New Roman" w:hAnsi="Times New Roman" w:cs="Times New Roman"/>
                <w:sz w:val="24"/>
                <w:szCs w:val="24"/>
              </w:rPr>
              <w:t>.</w:t>
            </w:r>
            <w:proofErr w:type="gramStart"/>
            <w:r w:rsidRPr="002355BA">
              <w:rPr>
                <w:rFonts w:ascii="Times New Roman" w:hAnsi="Times New Roman" w:cs="Times New Roman"/>
                <w:sz w:val="24"/>
                <w:szCs w:val="24"/>
              </w:rPr>
              <w:t>prostředků</w:t>
            </w:r>
            <w:proofErr w:type="spellEnd"/>
            <w:proofErr w:type="gramEnd"/>
            <w:r w:rsidRPr="002355BA">
              <w:rPr>
                <w:rFonts w:ascii="Times New Roman" w:hAnsi="Times New Roman" w:cs="Times New Roman"/>
                <w:sz w:val="24"/>
                <w:szCs w:val="24"/>
              </w:rPr>
              <w:t xml:space="preserve"> </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94000</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2018</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proofErr w:type="spellStart"/>
            <w:r w:rsidRPr="002355BA">
              <w:rPr>
                <w:rFonts w:ascii="Times New Roman" w:hAnsi="Times New Roman" w:cs="Times New Roman"/>
                <w:sz w:val="24"/>
                <w:szCs w:val="24"/>
              </w:rPr>
              <w:t>tvrorba</w:t>
            </w:r>
            <w:proofErr w:type="spellEnd"/>
            <w:r w:rsidRPr="002355BA">
              <w:rPr>
                <w:rFonts w:ascii="Times New Roman" w:hAnsi="Times New Roman" w:cs="Times New Roman"/>
                <w:sz w:val="24"/>
                <w:szCs w:val="24"/>
              </w:rPr>
              <w:t xml:space="preserve"> </w:t>
            </w:r>
            <w:proofErr w:type="spellStart"/>
            <w:r w:rsidRPr="002355BA">
              <w:rPr>
                <w:rFonts w:ascii="Times New Roman" w:hAnsi="Times New Roman" w:cs="Times New Roman"/>
                <w:sz w:val="24"/>
                <w:szCs w:val="24"/>
              </w:rPr>
              <w:t>invest.fondu</w:t>
            </w:r>
            <w:proofErr w:type="spellEnd"/>
            <w:r w:rsidRPr="002355BA">
              <w:rPr>
                <w:rFonts w:ascii="Times New Roman" w:hAnsi="Times New Roman" w:cs="Times New Roman"/>
                <w:sz w:val="24"/>
                <w:szCs w:val="24"/>
              </w:rPr>
              <w:t xml:space="preserve"> </w:t>
            </w:r>
            <w:proofErr w:type="spellStart"/>
            <w:r w:rsidRPr="002355BA">
              <w:rPr>
                <w:rFonts w:ascii="Times New Roman" w:hAnsi="Times New Roman" w:cs="Times New Roman"/>
                <w:sz w:val="24"/>
                <w:szCs w:val="24"/>
              </w:rPr>
              <w:t>Schodolez</w:t>
            </w:r>
            <w:proofErr w:type="spellEnd"/>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116000</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2018</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xml:space="preserve">čerpání </w:t>
            </w:r>
            <w:proofErr w:type="spellStart"/>
            <w:r w:rsidRPr="002355BA">
              <w:rPr>
                <w:rFonts w:ascii="Times New Roman" w:hAnsi="Times New Roman" w:cs="Times New Roman"/>
                <w:sz w:val="24"/>
                <w:szCs w:val="24"/>
              </w:rPr>
              <w:t>invest.fondu</w:t>
            </w:r>
            <w:proofErr w:type="spellEnd"/>
            <w:r w:rsidRPr="002355BA">
              <w:rPr>
                <w:rFonts w:ascii="Times New Roman" w:hAnsi="Times New Roman" w:cs="Times New Roman"/>
                <w:sz w:val="24"/>
                <w:szCs w:val="24"/>
              </w:rPr>
              <w:t xml:space="preserve"> </w:t>
            </w:r>
            <w:proofErr w:type="spellStart"/>
            <w:r w:rsidRPr="002355BA">
              <w:rPr>
                <w:rFonts w:ascii="Times New Roman" w:hAnsi="Times New Roman" w:cs="Times New Roman"/>
                <w:sz w:val="24"/>
                <w:szCs w:val="24"/>
              </w:rPr>
              <w:t>Schodolez</w:t>
            </w:r>
            <w:proofErr w:type="spellEnd"/>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116000</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2019</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lino oprava</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59676</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2019</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lino oprava</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64896</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2019</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lino oprava</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60110</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2019</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oprava odpisy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1232</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2019</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10661</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2020</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odpisy</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5004</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255"/>
        </w:trPr>
        <w:tc>
          <w:tcPr>
            <w:tcW w:w="580" w:type="dxa"/>
            <w:tcBorders>
              <w:top w:val="single" w:sz="4" w:space="0" w:color="auto"/>
              <w:left w:val="single" w:sz="8" w:space="0" w:color="auto"/>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2020</w:t>
            </w:r>
          </w:p>
        </w:tc>
        <w:tc>
          <w:tcPr>
            <w:tcW w:w="45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proofErr w:type="spellStart"/>
            <w:r w:rsidRPr="002355BA">
              <w:rPr>
                <w:rFonts w:ascii="Times New Roman" w:hAnsi="Times New Roman" w:cs="Times New Roman"/>
                <w:sz w:val="24"/>
                <w:szCs w:val="24"/>
              </w:rPr>
              <w:t>konvektomat</w:t>
            </w:r>
            <w:proofErr w:type="spellEnd"/>
            <w:r w:rsidRPr="002355BA">
              <w:rPr>
                <w:rFonts w:ascii="Times New Roman" w:hAnsi="Times New Roman" w:cs="Times New Roman"/>
                <w:sz w:val="24"/>
                <w:szCs w:val="24"/>
              </w:rPr>
              <w:t xml:space="preserve"> převod z rezervního fondu</w:t>
            </w:r>
          </w:p>
        </w:tc>
        <w:tc>
          <w:tcPr>
            <w:tcW w:w="142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140" w:type="dxa"/>
            <w:tcBorders>
              <w:top w:val="single" w:sz="4" w:space="0" w:color="auto"/>
              <w:left w:val="nil"/>
              <w:bottom w:val="nil"/>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sz w:val="24"/>
                <w:szCs w:val="24"/>
              </w:rPr>
            </w:pPr>
            <w:r w:rsidRPr="002355BA">
              <w:rPr>
                <w:rFonts w:ascii="Times New Roman" w:hAnsi="Times New Roman" w:cs="Times New Roman"/>
                <w:sz w:val="24"/>
                <w:szCs w:val="24"/>
              </w:rPr>
              <w:t>50000</w:t>
            </w:r>
          </w:p>
        </w:tc>
        <w:tc>
          <w:tcPr>
            <w:tcW w:w="1360" w:type="dxa"/>
            <w:tcBorders>
              <w:top w:val="single" w:sz="4" w:space="0" w:color="auto"/>
              <w:left w:val="nil"/>
              <w:bottom w:val="nil"/>
              <w:right w:val="single" w:sz="8"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r>
      <w:tr w:rsidR="00154AD4" w:rsidRPr="002355BA" w:rsidTr="00154AD4">
        <w:trPr>
          <w:trHeight w:val="330"/>
        </w:trPr>
        <w:tc>
          <w:tcPr>
            <w:tcW w:w="580" w:type="dxa"/>
            <w:tcBorders>
              <w:top w:val="single" w:sz="4" w:space="0" w:color="auto"/>
              <w:left w:val="single" w:sz="8" w:space="0" w:color="auto"/>
              <w:bottom w:val="single" w:sz="8"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4520" w:type="dxa"/>
            <w:tcBorders>
              <w:top w:val="single" w:sz="4" w:space="0" w:color="auto"/>
              <w:left w:val="nil"/>
              <w:bottom w:val="single" w:sz="8" w:space="0" w:color="auto"/>
              <w:right w:val="single" w:sz="4" w:space="0" w:color="auto"/>
            </w:tcBorders>
            <w:noWrap/>
            <w:vAlign w:val="bottom"/>
            <w:hideMark/>
          </w:tcPr>
          <w:p w:rsidR="00154AD4" w:rsidRPr="002355BA" w:rsidRDefault="00154AD4" w:rsidP="002355BA">
            <w:pPr>
              <w:spacing w:after="0" w:line="276" w:lineRule="auto"/>
              <w:rPr>
                <w:rFonts w:ascii="Times New Roman" w:hAnsi="Times New Roman" w:cs="Times New Roman"/>
                <w:sz w:val="24"/>
                <w:szCs w:val="24"/>
              </w:rPr>
            </w:pPr>
            <w:r w:rsidRPr="002355BA">
              <w:rPr>
                <w:rFonts w:ascii="Times New Roman" w:hAnsi="Times New Roman" w:cs="Times New Roman"/>
                <w:sz w:val="24"/>
                <w:szCs w:val="24"/>
              </w:rPr>
              <w:t> </w:t>
            </w:r>
          </w:p>
        </w:tc>
        <w:tc>
          <w:tcPr>
            <w:tcW w:w="1420" w:type="dxa"/>
            <w:tcBorders>
              <w:top w:val="single" w:sz="4" w:space="0" w:color="auto"/>
              <w:left w:val="nil"/>
              <w:bottom w:val="single" w:sz="8"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b/>
                <w:bCs/>
                <w:sz w:val="24"/>
                <w:szCs w:val="24"/>
              </w:rPr>
            </w:pPr>
            <w:r w:rsidRPr="002355BA">
              <w:rPr>
                <w:rFonts w:ascii="Times New Roman" w:hAnsi="Times New Roman" w:cs="Times New Roman"/>
                <w:b/>
                <w:bCs/>
                <w:sz w:val="24"/>
                <w:szCs w:val="24"/>
              </w:rPr>
              <w:t>984986</w:t>
            </w:r>
          </w:p>
        </w:tc>
        <w:tc>
          <w:tcPr>
            <w:tcW w:w="1140" w:type="dxa"/>
            <w:tcBorders>
              <w:top w:val="single" w:sz="4" w:space="0" w:color="auto"/>
              <w:left w:val="nil"/>
              <w:bottom w:val="single" w:sz="8" w:space="0" w:color="auto"/>
              <w:right w:val="single" w:sz="4"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b/>
                <w:bCs/>
                <w:sz w:val="24"/>
                <w:szCs w:val="24"/>
              </w:rPr>
            </w:pPr>
            <w:r w:rsidRPr="002355BA">
              <w:rPr>
                <w:rFonts w:ascii="Times New Roman" w:hAnsi="Times New Roman" w:cs="Times New Roman"/>
                <w:b/>
                <w:bCs/>
                <w:sz w:val="24"/>
                <w:szCs w:val="24"/>
              </w:rPr>
              <w:t>1244036</w:t>
            </w:r>
          </w:p>
        </w:tc>
        <w:tc>
          <w:tcPr>
            <w:tcW w:w="1360" w:type="dxa"/>
            <w:tcBorders>
              <w:top w:val="single" w:sz="4" w:space="0" w:color="auto"/>
              <w:left w:val="nil"/>
              <w:bottom w:val="single" w:sz="8" w:space="0" w:color="auto"/>
              <w:right w:val="single" w:sz="8" w:space="0" w:color="auto"/>
            </w:tcBorders>
            <w:noWrap/>
            <w:vAlign w:val="bottom"/>
            <w:hideMark/>
          </w:tcPr>
          <w:p w:rsidR="00154AD4" w:rsidRPr="002355BA" w:rsidRDefault="00154AD4" w:rsidP="002355BA">
            <w:pPr>
              <w:spacing w:after="0" w:line="276" w:lineRule="auto"/>
              <w:jc w:val="right"/>
              <w:rPr>
                <w:rFonts w:ascii="Times New Roman" w:hAnsi="Times New Roman" w:cs="Times New Roman"/>
                <w:b/>
                <w:bCs/>
                <w:sz w:val="24"/>
                <w:szCs w:val="24"/>
              </w:rPr>
            </w:pPr>
            <w:r w:rsidRPr="002355BA">
              <w:rPr>
                <w:rFonts w:ascii="Times New Roman" w:hAnsi="Times New Roman" w:cs="Times New Roman"/>
                <w:b/>
                <w:bCs/>
                <w:sz w:val="24"/>
                <w:szCs w:val="24"/>
              </w:rPr>
              <w:t>-259050</w:t>
            </w:r>
          </w:p>
        </w:tc>
      </w:tr>
    </w:tbl>
    <w:p w:rsidR="00154AD4" w:rsidRDefault="00154AD4" w:rsidP="00154AD4">
      <w:pPr>
        <w:rPr>
          <w:rFonts w:ascii="Times New Roman" w:eastAsia="Times New Roman" w:hAnsi="Times New Roman" w:cs="Times New Roman"/>
          <w:lang w:eastAsia="cs-CZ"/>
        </w:rPr>
      </w:pPr>
    </w:p>
    <w:p w:rsidR="00154AD4" w:rsidRDefault="00154AD4" w:rsidP="00154AD4"/>
    <w:p w:rsidR="00154AD4" w:rsidRDefault="00154AD4" w:rsidP="00154AD4"/>
    <w:p w:rsidR="00154AD4" w:rsidRPr="002355BA" w:rsidRDefault="00154AD4" w:rsidP="00530F89">
      <w:pPr>
        <w:spacing w:after="0" w:line="360" w:lineRule="auto"/>
        <w:rPr>
          <w:rFonts w:ascii="Times New Roman" w:hAnsi="Times New Roman" w:cs="Times New Roman"/>
          <w:sz w:val="24"/>
          <w:szCs w:val="24"/>
        </w:rPr>
      </w:pPr>
      <w:r w:rsidRPr="002355BA">
        <w:rPr>
          <w:rFonts w:ascii="Times New Roman" w:hAnsi="Times New Roman" w:cs="Times New Roman"/>
          <w:sz w:val="24"/>
          <w:szCs w:val="24"/>
        </w:rPr>
        <w:t xml:space="preserve">V roce 2020 byla činnost školy poznamenaná epidemií </w:t>
      </w:r>
      <w:proofErr w:type="spellStart"/>
      <w:r w:rsidRPr="002355BA">
        <w:rPr>
          <w:rFonts w:ascii="Times New Roman" w:hAnsi="Times New Roman" w:cs="Times New Roman"/>
          <w:sz w:val="24"/>
          <w:szCs w:val="24"/>
        </w:rPr>
        <w:t>koronaviru</w:t>
      </w:r>
      <w:proofErr w:type="spellEnd"/>
      <w:r w:rsidRPr="002355BA">
        <w:rPr>
          <w:rFonts w:ascii="Times New Roman" w:hAnsi="Times New Roman" w:cs="Times New Roman"/>
          <w:sz w:val="24"/>
          <w:szCs w:val="24"/>
        </w:rPr>
        <w:t xml:space="preserve">, kdy se na jaře i na podzim zcela ukončila prezenční výuka dětí ve škole. Na jaře se uzavřela i MŠ. Z toho důvodu  klesly i nároky na služby energií a nemohly se uskutečnit výlety, ani školy v přírodě. </w:t>
      </w:r>
    </w:p>
    <w:p w:rsidR="00154AD4" w:rsidRPr="002355BA" w:rsidRDefault="00154AD4" w:rsidP="00530F89">
      <w:pPr>
        <w:spacing w:after="0" w:line="360" w:lineRule="auto"/>
        <w:rPr>
          <w:rFonts w:ascii="Times New Roman" w:hAnsi="Times New Roman" w:cs="Times New Roman"/>
          <w:sz w:val="24"/>
          <w:szCs w:val="24"/>
        </w:rPr>
      </w:pPr>
      <w:r w:rsidRPr="002355BA">
        <w:rPr>
          <w:rFonts w:ascii="Times New Roman" w:hAnsi="Times New Roman" w:cs="Times New Roman"/>
          <w:sz w:val="24"/>
          <w:szCs w:val="24"/>
        </w:rPr>
        <w:t>Kvůli těmto důvodům je i vyšší hospodářský výsledek.</w:t>
      </w:r>
    </w:p>
    <w:p w:rsidR="00154AD4" w:rsidRDefault="00154AD4" w:rsidP="00154AD4"/>
    <w:p w:rsidR="00154AD4" w:rsidRDefault="00154AD4" w:rsidP="00154AD4"/>
    <w:p w:rsidR="00154AD4" w:rsidRPr="002355BA" w:rsidRDefault="00154AD4" w:rsidP="00530F89">
      <w:pPr>
        <w:spacing w:after="0" w:line="360" w:lineRule="auto"/>
        <w:rPr>
          <w:rFonts w:ascii="Times New Roman" w:hAnsi="Times New Roman" w:cs="Times New Roman"/>
          <w:sz w:val="24"/>
          <w:szCs w:val="24"/>
        </w:rPr>
      </w:pPr>
    </w:p>
    <w:p w:rsidR="00154AD4" w:rsidRPr="002355BA" w:rsidRDefault="00154AD4" w:rsidP="00530F89">
      <w:pPr>
        <w:spacing w:after="0" w:line="360" w:lineRule="auto"/>
        <w:rPr>
          <w:rFonts w:ascii="Times New Roman" w:hAnsi="Times New Roman" w:cs="Times New Roman"/>
          <w:sz w:val="24"/>
          <w:szCs w:val="24"/>
        </w:rPr>
      </w:pPr>
      <w:r w:rsidRPr="002355BA">
        <w:rPr>
          <w:rFonts w:ascii="Times New Roman" w:hAnsi="Times New Roman" w:cs="Times New Roman"/>
          <w:sz w:val="24"/>
          <w:szCs w:val="24"/>
        </w:rPr>
        <w:t>Stav účtů k 31. 12. 2020                       pokladna                                                            0,00  Kč</w:t>
      </w:r>
    </w:p>
    <w:p w:rsidR="00154AD4" w:rsidRPr="002355BA" w:rsidRDefault="00154AD4" w:rsidP="00530F89">
      <w:pPr>
        <w:spacing w:after="0" w:line="360" w:lineRule="auto"/>
        <w:rPr>
          <w:rFonts w:ascii="Times New Roman" w:hAnsi="Times New Roman" w:cs="Times New Roman"/>
          <w:sz w:val="24"/>
          <w:szCs w:val="24"/>
        </w:rPr>
      </w:pPr>
      <w:r w:rsidRPr="002355BA">
        <w:rPr>
          <w:rFonts w:ascii="Times New Roman" w:hAnsi="Times New Roman" w:cs="Times New Roman"/>
          <w:sz w:val="24"/>
          <w:szCs w:val="24"/>
        </w:rPr>
        <w:t xml:space="preserve">                                                            Běžný účet KB Litvínov                        1.389.445,08 Kč</w:t>
      </w:r>
    </w:p>
    <w:p w:rsidR="00154AD4" w:rsidRPr="002355BA" w:rsidRDefault="00154AD4" w:rsidP="00530F89">
      <w:pPr>
        <w:spacing w:after="0" w:line="360" w:lineRule="auto"/>
        <w:rPr>
          <w:rFonts w:ascii="Times New Roman" w:hAnsi="Times New Roman" w:cs="Times New Roman"/>
          <w:sz w:val="24"/>
          <w:szCs w:val="24"/>
        </w:rPr>
      </w:pPr>
      <w:r w:rsidRPr="002355BA">
        <w:rPr>
          <w:rFonts w:ascii="Times New Roman" w:hAnsi="Times New Roman" w:cs="Times New Roman"/>
          <w:sz w:val="24"/>
          <w:szCs w:val="24"/>
        </w:rPr>
        <w:t xml:space="preserve">                                                            Ceniny (</w:t>
      </w:r>
      <w:proofErr w:type="spellStart"/>
      <w:r w:rsidRPr="002355BA">
        <w:rPr>
          <w:rFonts w:ascii="Times New Roman" w:hAnsi="Times New Roman" w:cs="Times New Roman"/>
          <w:sz w:val="24"/>
          <w:szCs w:val="24"/>
        </w:rPr>
        <w:t>centrálky</w:t>
      </w:r>
      <w:proofErr w:type="spellEnd"/>
      <w:r w:rsidRPr="002355BA">
        <w:rPr>
          <w:rFonts w:ascii="Times New Roman" w:hAnsi="Times New Roman" w:cs="Times New Roman"/>
          <w:sz w:val="24"/>
          <w:szCs w:val="24"/>
        </w:rPr>
        <w:t xml:space="preserve">)                                       </w:t>
      </w:r>
      <w:r w:rsidRPr="002355BA">
        <w:rPr>
          <w:rFonts w:ascii="Times New Roman" w:hAnsi="Times New Roman" w:cs="Times New Roman"/>
          <w:sz w:val="24"/>
          <w:szCs w:val="24"/>
        </w:rPr>
        <w:tab/>
        <w:t xml:space="preserve">       0,00  Kč</w:t>
      </w:r>
    </w:p>
    <w:p w:rsidR="00154AD4" w:rsidRPr="002355BA" w:rsidRDefault="00154AD4" w:rsidP="00530F89">
      <w:pPr>
        <w:spacing w:after="0" w:line="360" w:lineRule="auto"/>
        <w:rPr>
          <w:rFonts w:ascii="Times New Roman" w:hAnsi="Times New Roman" w:cs="Times New Roman"/>
          <w:sz w:val="24"/>
          <w:szCs w:val="24"/>
        </w:rPr>
      </w:pPr>
      <w:r w:rsidRPr="002355BA">
        <w:rPr>
          <w:rFonts w:ascii="Times New Roman" w:hAnsi="Times New Roman" w:cs="Times New Roman"/>
          <w:sz w:val="24"/>
          <w:szCs w:val="24"/>
        </w:rPr>
        <w:t xml:space="preserve">                                                            FKSP                                                        116.706,96 Kč</w:t>
      </w:r>
    </w:p>
    <w:p w:rsidR="00154AD4" w:rsidRPr="002355BA" w:rsidRDefault="00154AD4" w:rsidP="00530F89">
      <w:pPr>
        <w:spacing w:after="0" w:line="360" w:lineRule="auto"/>
        <w:rPr>
          <w:rFonts w:ascii="Times New Roman" w:hAnsi="Times New Roman" w:cs="Times New Roman"/>
          <w:sz w:val="24"/>
          <w:szCs w:val="24"/>
        </w:rPr>
      </w:pPr>
    </w:p>
    <w:p w:rsidR="00154AD4" w:rsidRDefault="00154AD4" w:rsidP="00154AD4"/>
    <w:p w:rsidR="00154AD4" w:rsidRDefault="00154AD4" w:rsidP="00154AD4">
      <w:r>
        <w:t xml:space="preserve">                                                                                            </w:t>
      </w:r>
    </w:p>
    <w:p w:rsidR="00154AD4" w:rsidRDefault="00154AD4" w:rsidP="00154AD4"/>
    <w:p w:rsidR="009C5225" w:rsidRPr="001A20D7" w:rsidRDefault="00154AD4" w:rsidP="001A20D7">
      <w:pPr>
        <w:spacing w:line="276" w:lineRule="auto"/>
        <w:rPr>
          <w:rFonts w:ascii="Times New Roman" w:hAnsi="Times New Roman" w:cs="Times New Roman"/>
          <w:sz w:val="24"/>
          <w:szCs w:val="24"/>
        </w:rPr>
      </w:pPr>
      <w:r>
        <w:tab/>
      </w:r>
      <w:r>
        <w:tab/>
      </w:r>
      <w:r>
        <w:tab/>
      </w:r>
      <w:r>
        <w:tab/>
      </w:r>
      <w:r>
        <w:tab/>
      </w:r>
      <w:r>
        <w:tab/>
      </w:r>
      <w:r>
        <w:tab/>
      </w:r>
      <w:r w:rsidRPr="002355BA">
        <w:rPr>
          <w:rFonts w:ascii="Times New Roman" w:hAnsi="Times New Roman" w:cs="Times New Roman"/>
          <w:sz w:val="24"/>
          <w:szCs w:val="24"/>
        </w:rPr>
        <w:tab/>
        <w:t>Zpracovala Ing. Jana Andršová</w:t>
      </w:r>
    </w:p>
    <w:p w:rsidR="002355BA" w:rsidRPr="002355BA" w:rsidRDefault="002355BA" w:rsidP="001A20D7">
      <w:pPr>
        <w:suppressAutoHyphens/>
        <w:spacing w:after="0" w:line="276" w:lineRule="auto"/>
        <w:rPr>
          <w:rFonts w:ascii="Times New Roman" w:eastAsia="Times New Roman" w:hAnsi="Times New Roman" w:cs="Times New Roman"/>
          <w:b/>
          <w:color w:val="538135" w:themeColor="accent6" w:themeShade="BF"/>
          <w:sz w:val="32"/>
          <w:szCs w:val="32"/>
          <w:u w:val="single"/>
          <w:lang w:eastAsia="zh-CN"/>
        </w:rPr>
      </w:pPr>
      <w:r>
        <w:rPr>
          <w:rFonts w:ascii="Times New Roman" w:eastAsia="Times New Roman" w:hAnsi="Times New Roman" w:cs="Times New Roman"/>
          <w:b/>
          <w:color w:val="538135" w:themeColor="accent6" w:themeShade="BF"/>
          <w:sz w:val="32"/>
          <w:szCs w:val="32"/>
          <w:u w:val="single"/>
          <w:lang w:eastAsia="zh-CN"/>
        </w:rPr>
        <w:lastRenderedPageBreak/>
        <w:t xml:space="preserve">4. </w:t>
      </w:r>
      <w:r w:rsidRPr="002355BA">
        <w:rPr>
          <w:rFonts w:ascii="Times New Roman" w:eastAsia="Times New Roman" w:hAnsi="Times New Roman" w:cs="Times New Roman"/>
          <w:b/>
          <w:color w:val="538135" w:themeColor="accent6" w:themeShade="BF"/>
          <w:sz w:val="32"/>
          <w:szCs w:val="32"/>
          <w:u w:val="single"/>
          <w:lang w:eastAsia="zh-CN"/>
        </w:rPr>
        <w:t>VÝROČNÍ ZPRÁVA O ČINNOSTI MATEŘSKÉ  ŠKOLY</w:t>
      </w:r>
    </w:p>
    <w:p w:rsidR="009C5225" w:rsidRPr="002355BA" w:rsidRDefault="009C5225" w:rsidP="002355BA">
      <w:pPr>
        <w:jc w:val="center"/>
        <w:rPr>
          <w:rFonts w:ascii="Times New Roman" w:hAnsi="Times New Roman" w:cs="Times New Roman"/>
          <w:b/>
          <w:sz w:val="24"/>
          <w:szCs w:val="24"/>
        </w:rPr>
      </w:pPr>
      <w:r w:rsidRPr="002355BA">
        <w:rPr>
          <w:rFonts w:ascii="Times New Roman" w:hAnsi="Times New Roman" w:cs="Times New Roman"/>
          <w:b/>
          <w:sz w:val="24"/>
          <w:szCs w:val="24"/>
        </w:rPr>
        <w:t>Výroční zpráva MŠ</w:t>
      </w:r>
      <w:r w:rsidR="002355BA" w:rsidRPr="002355BA">
        <w:rPr>
          <w:rFonts w:ascii="Times New Roman" w:hAnsi="Times New Roman" w:cs="Times New Roman"/>
          <w:b/>
          <w:sz w:val="24"/>
          <w:szCs w:val="24"/>
        </w:rPr>
        <w:t xml:space="preserve"> </w:t>
      </w:r>
      <w:r w:rsidRPr="002355BA">
        <w:rPr>
          <w:rFonts w:ascii="Times New Roman" w:hAnsi="Times New Roman" w:cs="Times New Roman"/>
          <w:b/>
          <w:sz w:val="24"/>
          <w:szCs w:val="24"/>
        </w:rPr>
        <w:t>za období 2020/2021</w:t>
      </w:r>
    </w:p>
    <w:p w:rsidR="009C5225" w:rsidRDefault="009C5225" w:rsidP="002355BA">
      <w:pPr>
        <w:jc w:val="center"/>
        <w:rPr>
          <w:rFonts w:ascii="Times New Roman" w:hAnsi="Times New Roman" w:cs="Times New Roman"/>
          <w:b/>
          <w:i/>
          <w:sz w:val="32"/>
          <w:szCs w:val="32"/>
        </w:rPr>
      </w:pPr>
      <w:r w:rsidRPr="002355BA">
        <w:rPr>
          <w:rFonts w:ascii="Times New Roman" w:hAnsi="Times New Roman" w:cs="Times New Roman"/>
          <w:b/>
          <w:i/>
          <w:sz w:val="32"/>
          <w:szCs w:val="32"/>
        </w:rPr>
        <w:t>Mateřská škola Louka u Litvínova, Sokolovská 10</w:t>
      </w:r>
    </w:p>
    <w:p w:rsidR="001A20D7" w:rsidRDefault="00500B96" w:rsidP="002355BA">
      <w:pPr>
        <w:jc w:val="center"/>
        <w:rPr>
          <w:rFonts w:ascii="Times New Roman" w:hAnsi="Times New Roman" w:cs="Times New Roman"/>
          <w:b/>
          <w:i/>
          <w:sz w:val="32"/>
          <w:szCs w:val="32"/>
        </w:rPr>
      </w:pPr>
      <w:r>
        <w:rPr>
          <w:noProof/>
          <w:lang w:eastAsia="cs-CZ"/>
        </w:rPr>
        <w:drawing>
          <wp:inline distT="0" distB="0" distL="0" distR="0" wp14:anchorId="0294E2EF" wp14:editId="24D29336">
            <wp:extent cx="4067175" cy="2800084"/>
            <wp:effectExtent l="0" t="0" r="0" b="635"/>
            <wp:docPr id="19" name="obrázek 2" descr="https://www.webskoly.cz/userdata/cae250b84bd548e48986b6ce891c5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ebskoly.cz/userdata/cae250b84bd548e48986b6ce891c5fb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69793" cy="2801886"/>
                    </a:xfrm>
                    <a:prstGeom prst="rect">
                      <a:avLst/>
                    </a:prstGeom>
                    <a:noFill/>
                    <a:ln>
                      <a:noFill/>
                    </a:ln>
                  </pic:spPr>
                </pic:pic>
              </a:graphicData>
            </a:graphic>
          </wp:inline>
        </w:drawing>
      </w:r>
      <w:r>
        <w:rPr>
          <w:noProof/>
          <w:lang w:eastAsia="cs-CZ"/>
        </w:rPr>
        <mc:AlternateContent>
          <mc:Choice Requires="wps">
            <w:drawing>
              <wp:inline distT="0" distB="0" distL="0" distR="0" wp14:anchorId="49CDF00F" wp14:editId="21B6FDD0">
                <wp:extent cx="304800" cy="304800"/>
                <wp:effectExtent l="0" t="0" r="0" b="0"/>
                <wp:docPr id="5" name="AutoShape 1" descr="https://www.webskoly.cz/userdata/cae250b84bd548e48986b6ce891c5fb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F8AA53" id="AutoShape 1" o:spid="_x0000_s1026" alt="https://www.webskoly.cz/userdata/cae250b84bd548e48986b6ce891c5fb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9wctbqAgAABQYAAA4AAAAAAAAA&#10;AAAAAAAALgIAAGRycy9lMm9Eb2MueG1sUEsBAi0AFAAGAAgAAAAhAEyg6SzYAAAAAwEAAA8AAAAA&#10;AAAAAAAAAAAARAUAAGRycy9kb3ducmV2LnhtbFBLBQYAAAAABAAEAPMAAABJBgAAAAA=&#10;" filled="f" stroked="f">
                <o:lock v:ext="edit" aspectratio="t"/>
                <w10:anchorlock/>
              </v:rect>
            </w:pict>
          </mc:Fallback>
        </mc:AlternateContent>
      </w:r>
    </w:p>
    <w:p w:rsidR="009C5225" w:rsidRPr="00BD4779" w:rsidRDefault="00BD4779" w:rsidP="003303F8">
      <w:pPr>
        <w:spacing w:after="0" w:line="360" w:lineRule="auto"/>
        <w:jc w:val="both"/>
        <w:rPr>
          <w:rFonts w:ascii="Times New Roman" w:hAnsi="Times New Roman" w:cs="Times New Roman"/>
          <w:i/>
          <w:color w:val="538135" w:themeColor="accent6" w:themeShade="BF"/>
          <w:sz w:val="32"/>
          <w:szCs w:val="32"/>
        </w:rPr>
      </w:pPr>
      <w:bookmarkStart w:id="0" w:name="_Toc276573665"/>
      <w:r>
        <w:rPr>
          <w:rFonts w:ascii="Times New Roman" w:hAnsi="Times New Roman" w:cs="Times New Roman"/>
          <w:b/>
          <w:i/>
          <w:color w:val="538135" w:themeColor="accent6" w:themeShade="BF"/>
          <w:sz w:val="32"/>
          <w:szCs w:val="32"/>
        </w:rPr>
        <w:t>4</w:t>
      </w:r>
      <w:r w:rsidR="003303F8" w:rsidRPr="00BD4779">
        <w:rPr>
          <w:rFonts w:ascii="Times New Roman" w:hAnsi="Times New Roman" w:cs="Times New Roman"/>
          <w:b/>
          <w:i/>
          <w:color w:val="538135" w:themeColor="accent6" w:themeShade="BF"/>
          <w:sz w:val="32"/>
          <w:szCs w:val="32"/>
        </w:rPr>
        <w:t xml:space="preserve">. </w:t>
      </w:r>
      <w:r w:rsidR="009C5225" w:rsidRPr="00BD4779">
        <w:rPr>
          <w:rFonts w:ascii="Times New Roman" w:hAnsi="Times New Roman" w:cs="Times New Roman"/>
          <w:b/>
          <w:i/>
          <w:color w:val="538135" w:themeColor="accent6" w:themeShade="BF"/>
          <w:sz w:val="32"/>
          <w:szCs w:val="32"/>
        </w:rPr>
        <w:t>1. Základní údaje o mateřské škole</w:t>
      </w:r>
      <w:bookmarkEnd w:id="0"/>
    </w:p>
    <w:p w:rsidR="009C5225" w:rsidRPr="009C5225" w:rsidRDefault="009C5225" w:rsidP="002355BA">
      <w:pPr>
        <w:spacing w:after="0" w:line="276" w:lineRule="auto"/>
        <w:rPr>
          <w:rFonts w:ascii="Times New Roman" w:hAnsi="Times New Roman" w:cs="Times New Roman"/>
          <w:sz w:val="24"/>
          <w:szCs w:val="24"/>
        </w:rPr>
      </w:pPr>
      <w:r w:rsidRPr="009C5225">
        <w:rPr>
          <w:rFonts w:ascii="Times New Roman" w:hAnsi="Times New Roman" w:cs="Times New Roman"/>
          <w:sz w:val="24"/>
          <w:szCs w:val="24"/>
        </w:rPr>
        <w:t xml:space="preserve">Mateřská škola je součástí právního subjektu Základní škola a Mateřská škola Louka </w:t>
      </w:r>
    </w:p>
    <w:p w:rsidR="009C5225" w:rsidRPr="009C5225" w:rsidRDefault="009C5225" w:rsidP="002355BA">
      <w:pPr>
        <w:spacing w:after="0" w:line="276" w:lineRule="auto"/>
        <w:rPr>
          <w:rFonts w:ascii="Times New Roman" w:hAnsi="Times New Roman" w:cs="Times New Roman"/>
          <w:sz w:val="24"/>
          <w:szCs w:val="24"/>
        </w:rPr>
      </w:pPr>
      <w:r w:rsidRPr="009C5225">
        <w:rPr>
          <w:rFonts w:ascii="Times New Roman" w:hAnsi="Times New Roman" w:cs="Times New Roman"/>
          <w:sz w:val="24"/>
          <w:szCs w:val="24"/>
        </w:rPr>
        <w:t>u Litvínova jako její odloučené pracoviště od 1. ledna 2003.</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Adresa školy:             Základní škola a Mateřská škola Louka u Litvínova, okres Most</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435 33 Louka u Litvínova, Husova 163</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Příspěvková organizace</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IČO: 72 743 158</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w:t>
      </w:r>
      <w:proofErr w:type="gramStart"/>
      <w:r w:rsidRPr="009C5225">
        <w:rPr>
          <w:rFonts w:ascii="Times New Roman" w:hAnsi="Times New Roman" w:cs="Times New Roman"/>
          <w:color w:val="000000"/>
          <w:sz w:val="24"/>
          <w:szCs w:val="24"/>
        </w:rPr>
        <w:t>t.č.</w:t>
      </w:r>
      <w:proofErr w:type="gramEnd"/>
      <w:r w:rsidRPr="009C5225">
        <w:rPr>
          <w:rFonts w:ascii="Times New Roman" w:hAnsi="Times New Roman" w:cs="Times New Roman"/>
          <w:color w:val="000000"/>
          <w:sz w:val="24"/>
          <w:szCs w:val="24"/>
        </w:rPr>
        <w:t xml:space="preserve">  – 476 744</w:t>
      </w:r>
      <w:r w:rsidR="00530F89">
        <w:rPr>
          <w:rFonts w:ascii="Times New Roman" w:hAnsi="Times New Roman" w:cs="Times New Roman"/>
          <w:color w:val="000000"/>
          <w:sz w:val="24"/>
          <w:szCs w:val="24"/>
        </w:rPr>
        <w:t> </w:t>
      </w:r>
      <w:r w:rsidRPr="009C5225">
        <w:rPr>
          <w:rFonts w:ascii="Times New Roman" w:hAnsi="Times New Roman" w:cs="Times New Roman"/>
          <w:color w:val="000000"/>
          <w:sz w:val="24"/>
          <w:szCs w:val="24"/>
        </w:rPr>
        <w:t>393</w:t>
      </w:r>
      <w:r w:rsidR="00530F89">
        <w:rPr>
          <w:rFonts w:ascii="Times New Roman" w:hAnsi="Times New Roman" w:cs="Times New Roman"/>
          <w:color w:val="000000"/>
          <w:sz w:val="24"/>
          <w:szCs w:val="24"/>
        </w:rPr>
        <w:t xml:space="preserve">, 773 836 650      </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e-mail: </w:t>
      </w:r>
      <w:hyperlink r:id="rId26" w:history="1">
        <w:r w:rsidRPr="009C5225">
          <w:rPr>
            <w:rStyle w:val="Hypertextovodkaz"/>
            <w:rFonts w:ascii="Times New Roman" w:hAnsi="Times New Roman" w:cs="Times New Roman"/>
            <w:sz w:val="24"/>
            <w:szCs w:val="24"/>
          </w:rPr>
          <w:t>zslouka@zslouka.cz</w:t>
        </w:r>
      </w:hyperlink>
    </w:p>
    <w:p w:rsidR="009C5225" w:rsidRPr="009C5225" w:rsidRDefault="009C5225" w:rsidP="002355BA">
      <w:pPr>
        <w:spacing w:after="0" w:line="276" w:lineRule="auto"/>
        <w:rPr>
          <w:rFonts w:ascii="Times New Roman" w:hAnsi="Times New Roman" w:cs="Times New Roman"/>
          <w:b/>
          <w:color w:val="000000"/>
          <w:sz w:val="24"/>
          <w:szCs w:val="24"/>
          <w:u w:val="single"/>
        </w:rPr>
      </w:pPr>
      <w:r w:rsidRPr="009C5225">
        <w:rPr>
          <w:rStyle w:val="Siln"/>
          <w:rFonts w:ascii="Times New Roman" w:hAnsi="Times New Roman" w:cs="Times New Roman"/>
          <w:color w:val="000000"/>
          <w:sz w:val="24"/>
          <w:szCs w:val="24"/>
          <w:bdr w:val="none" w:sz="0" w:space="0" w:color="auto" w:frame="1"/>
        </w:rPr>
        <w:t xml:space="preserve">                                     </w:t>
      </w:r>
      <w:r w:rsidRPr="009C5225">
        <w:rPr>
          <w:rStyle w:val="Siln"/>
          <w:rFonts w:ascii="Times New Roman" w:hAnsi="Times New Roman" w:cs="Times New Roman"/>
          <w:b w:val="0"/>
          <w:color w:val="000000"/>
          <w:sz w:val="24"/>
          <w:szCs w:val="24"/>
          <w:u w:val="single"/>
          <w:bdr w:val="none" w:sz="0" w:space="0" w:color="auto" w:frame="1"/>
        </w:rPr>
        <w:t>PID datové schránky: p3dpe7e</w:t>
      </w:r>
    </w:p>
    <w:p w:rsidR="002355BA"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w:t>
      </w:r>
      <w:hyperlink r:id="rId27" w:history="1">
        <w:r w:rsidRPr="009C5225">
          <w:rPr>
            <w:rStyle w:val="Hypertextovodkaz"/>
            <w:rFonts w:ascii="Times New Roman" w:hAnsi="Times New Roman" w:cs="Times New Roman"/>
            <w:sz w:val="24"/>
            <w:szCs w:val="24"/>
          </w:rPr>
          <w:t>www.webskoly.cz/zslouka</w:t>
        </w:r>
      </w:hyperlink>
      <w:r w:rsidRPr="009C5225">
        <w:rPr>
          <w:rFonts w:ascii="Times New Roman" w:hAnsi="Times New Roman" w:cs="Times New Roman"/>
          <w:color w:val="000000"/>
          <w:sz w:val="24"/>
          <w:szCs w:val="24"/>
        </w:rPr>
        <w:t xml:space="preserve">                        </w:t>
      </w:r>
      <w:r w:rsidR="002355BA">
        <w:rPr>
          <w:rFonts w:ascii="Times New Roman" w:hAnsi="Times New Roman" w:cs="Times New Roman"/>
          <w:color w:val="000000"/>
          <w:sz w:val="24"/>
          <w:szCs w:val="24"/>
        </w:rPr>
        <w:t xml:space="preserve">           </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Ředitelka školy:         Mgr. Radka </w:t>
      </w:r>
      <w:proofErr w:type="spellStart"/>
      <w:r w:rsidRPr="009C5225">
        <w:rPr>
          <w:rFonts w:ascii="Times New Roman" w:hAnsi="Times New Roman" w:cs="Times New Roman"/>
          <w:color w:val="000000"/>
          <w:sz w:val="24"/>
          <w:szCs w:val="24"/>
        </w:rPr>
        <w:t>Jašontková</w:t>
      </w:r>
      <w:proofErr w:type="spellEnd"/>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Zřizovatel:                 Obec Louka u Litvínova, okres Most</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Sokolovská 127</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Louka u Litvínova, 435 33</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IČO: 00 266 043</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Adresa MŠ:           </w:t>
      </w:r>
      <w:r w:rsidRPr="009C5225">
        <w:rPr>
          <w:rFonts w:ascii="Times New Roman" w:hAnsi="Times New Roman" w:cs="Times New Roman"/>
          <w:color w:val="000000"/>
          <w:sz w:val="24"/>
          <w:szCs w:val="24"/>
        </w:rPr>
        <w:tab/>
        <w:t>Mateřská škola Louka u Litvínova</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w:t>
      </w:r>
      <w:r w:rsidRPr="009C5225">
        <w:rPr>
          <w:rFonts w:ascii="Times New Roman" w:hAnsi="Times New Roman" w:cs="Times New Roman"/>
          <w:color w:val="000000"/>
          <w:sz w:val="24"/>
          <w:szCs w:val="24"/>
        </w:rPr>
        <w:tab/>
        <w:t>Sokolovská 10</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w:t>
      </w:r>
      <w:r w:rsidRPr="009C5225">
        <w:rPr>
          <w:rFonts w:ascii="Times New Roman" w:hAnsi="Times New Roman" w:cs="Times New Roman"/>
          <w:color w:val="000000"/>
          <w:sz w:val="24"/>
          <w:szCs w:val="24"/>
        </w:rPr>
        <w:tab/>
        <w:t>Louka u Litvínova, 435 33</w:t>
      </w:r>
    </w:p>
    <w:p w:rsidR="009C5225" w:rsidRPr="009C5225" w:rsidRDefault="009C5225" w:rsidP="002355BA">
      <w:pPr>
        <w:spacing w:after="0"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w:t>
      </w:r>
      <w:r w:rsidRPr="009C5225">
        <w:rPr>
          <w:rFonts w:ascii="Times New Roman" w:hAnsi="Times New Roman" w:cs="Times New Roman"/>
          <w:color w:val="000000"/>
          <w:sz w:val="24"/>
          <w:szCs w:val="24"/>
        </w:rPr>
        <w:tab/>
      </w:r>
      <w:proofErr w:type="gramStart"/>
      <w:r w:rsidRPr="009C5225">
        <w:rPr>
          <w:rFonts w:ascii="Times New Roman" w:hAnsi="Times New Roman" w:cs="Times New Roman"/>
          <w:color w:val="000000"/>
          <w:sz w:val="24"/>
          <w:szCs w:val="24"/>
        </w:rPr>
        <w:t>t.č.</w:t>
      </w:r>
      <w:proofErr w:type="gramEnd"/>
      <w:r w:rsidRPr="009C5225">
        <w:rPr>
          <w:rFonts w:ascii="Times New Roman" w:hAnsi="Times New Roman" w:cs="Times New Roman"/>
          <w:color w:val="000000"/>
          <w:sz w:val="24"/>
          <w:szCs w:val="24"/>
        </w:rPr>
        <w:t xml:space="preserve"> 773 836 651</w:t>
      </w:r>
    </w:p>
    <w:p w:rsidR="009C5225" w:rsidRPr="009C5225" w:rsidRDefault="009C5225" w:rsidP="002355BA">
      <w:pPr>
        <w:spacing w:after="0"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w:t>
      </w:r>
      <w:hyperlink r:id="rId28" w:history="1">
        <w:r w:rsidRPr="009C5225">
          <w:rPr>
            <w:rStyle w:val="Hypertextovodkaz"/>
            <w:rFonts w:ascii="Times New Roman" w:hAnsi="Times New Roman" w:cs="Times New Roman"/>
            <w:sz w:val="24"/>
            <w:szCs w:val="24"/>
          </w:rPr>
          <w:t>www.webskoly.cz/zslouka</w:t>
        </w:r>
      </w:hyperlink>
    </w:p>
    <w:p w:rsidR="009C5225" w:rsidRPr="009C5225" w:rsidRDefault="009C5225" w:rsidP="002355BA">
      <w:pPr>
        <w:spacing w:after="0" w:line="276" w:lineRule="auto"/>
        <w:jc w:val="both"/>
        <w:rPr>
          <w:rFonts w:ascii="Times New Roman" w:hAnsi="Times New Roman" w:cs="Times New Roman"/>
          <w:b/>
          <w:sz w:val="24"/>
          <w:szCs w:val="24"/>
          <w:u w:val="single"/>
        </w:rPr>
      </w:pPr>
    </w:p>
    <w:p w:rsidR="009C5225" w:rsidRDefault="009C5225" w:rsidP="002355BA">
      <w:pPr>
        <w:spacing w:after="0" w:line="276" w:lineRule="auto"/>
        <w:jc w:val="both"/>
        <w:rPr>
          <w:rStyle w:val="Hypertextovodkaz"/>
          <w:rFonts w:ascii="Times New Roman" w:hAnsi="Times New Roman" w:cs="Times New Roman"/>
          <w:sz w:val="24"/>
          <w:szCs w:val="24"/>
        </w:rPr>
      </w:pPr>
      <w:r w:rsidRPr="009C5225">
        <w:rPr>
          <w:rFonts w:ascii="Times New Roman" w:hAnsi="Times New Roman" w:cs="Times New Roman"/>
          <w:sz w:val="24"/>
          <w:szCs w:val="24"/>
        </w:rPr>
        <w:t xml:space="preserve">                                   </w:t>
      </w:r>
      <w:r w:rsidRPr="009C5225">
        <w:rPr>
          <w:rFonts w:ascii="Times New Roman" w:hAnsi="Times New Roman" w:cs="Times New Roman"/>
          <w:color w:val="000000"/>
          <w:sz w:val="24"/>
          <w:szCs w:val="24"/>
        </w:rPr>
        <w:t xml:space="preserve">e-mail: </w:t>
      </w:r>
      <w:hyperlink r:id="rId29" w:history="1">
        <w:r w:rsidRPr="009C5225">
          <w:rPr>
            <w:rStyle w:val="Hypertextovodkaz"/>
            <w:rFonts w:ascii="Times New Roman" w:hAnsi="Times New Roman" w:cs="Times New Roman"/>
            <w:sz w:val="24"/>
            <w:szCs w:val="24"/>
          </w:rPr>
          <w:t>mslouka@zslouka.cz</w:t>
        </w:r>
      </w:hyperlink>
      <w:bookmarkStart w:id="1" w:name="_Toc276573666"/>
    </w:p>
    <w:p w:rsidR="00500B96" w:rsidRDefault="00500B96" w:rsidP="009C5225">
      <w:pPr>
        <w:spacing w:after="0" w:line="276" w:lineRule="auto"/>
        <w:jc w:val="both"/>
        <w:rPr>
          <w:rFonts w:ascii="Times New Roman" w:hAnsi="Times New Roman" w:cs="Times New Roman"/>
          <w:b/>
          <w:i/>
          <w:color w:val="538135" w:themeColor="accent6" w:themeShade="BF"/>
          <w:sz w:val="32"/>
          <w:szCs w:val="32"/>
        </w:rPr>
      </w:pPr>
    </w:p>
    <w:p w:rsidR="009C5225" w:rsidRPr="00BD4779" w:rsidRDefault="00BD4779" w:rsidP="009C5225">
      <w:pPr>
        <w:spacing w:after="0" w:line="276" w:lineRule="auto"/>
        <w:jc w:val="both"/>
        <w:rPr>
          <w:rFonts w:ascii="Times New Roman" w:hAnsi="Times New Roman" w:cs="Times New Roman"/>
          <w:b/>
          <w:i/>
          <w:color w:val="538135" w:themeColor="accent6" w:themeShade="BF"/>
          <w:sz w:val="32"/>
          <w:szCs w:val="32"/>
        </w:rPr>
      </w:pPr>
      <w:r>
        <w:rPr>
          <w:rFonts w:ascii="Times New Roman" w:hAnsi="Times New Roman" w:cs="Times New Roman"/>
          <w:b/>
          <w:i/>
          <w:color w:val="538135" w:themeColor="accent6" w:themeShade="BF"/>
          <w:sz w:val="32"/>
          <w:szCs w:val="32"/>
        </w:rPr>
        <w:lastRenderedPageBreak/>
        <w:t>4</w:t>
      </w:r>
      <w:r w:rsidR="003303F8" w:rsidRPr="00BD4779">
        <w:rPr>
          <w:rFonts w:ascii="Times New Roman" w:hAnsi="Times New Roman" w:cs="Times New Roman"/>
          <w:b/>
          <w:i/>
          <w:color w:val="538135" w:themeColor="accent6" w:themeShade="BF"/>
          <w:sz w:val="32"/>
          <w:szCs w:val="32"/>
        </w:rPr>
        <w:t>.</w:t>
      </w:r>
      <w:r w:rsidR="009C5225" w:rsidRPr="00BD4779">
        <w:rPr>
          <w:rFonts w:ascii="Times New Roman" w:hAnsi="Times New Roman" w:cs="Times New Roman"/>
          <w:b/>
          <w:i/>
          <w:color w:val="538135" w:themeColor="accent6" w:themeShade="BF"/>
          <w:sz w:val="32"/>
          <w:szCs w:val="32"/>
        </w:rPr>
        <w:t>2. Charakteristika školy</w:t>
      </w:r>
    </w:p>
    <w:p w:rsidR="009C5225" w:rsidRPr="009C5225" w:rsidRDefault="009C5225" w:rsidP="002374D9">
      <w:pPr>
        <w:spacing w:line="360" w:lineRule="auto"/>
        <w:jc w:val="both"/>
        <w:rPr>
          <w:rFonts w:ascii="Times New Roman" w:hAnsi="Times New Roman" w:cs="Times New Roman"/>
          <w:sz w:val="24"/>
          <w:szCs w:val="24"/>
        </w:rPr>
      </w:pPr>
      <w:r w:rsidRPr="009C5225">
        <w:rPr>
          <w:rFonts w:ascii="Times New Roman" w:hAnsi="Times New Roman" w:cs="Times New Roman"/>
          <w:sz w:val="24"/>
          <w:szCs w:val="24"/>
        </w:rPr>
        <w:t xml:space="preserve">         Mateřská škola byla zřízena z rodinného domu v roce 1963. Začínala jako dvoutřídní, později se stala jednotřídní mateřskou školou, kterou je i v současné době. Poskytuje dětem předškolní vzdělávání, výchovu a rozvoj osobnosti ve věku od 2-7 let, s provozní dobou od 6.00 – 16.00 hod.</w:t>
      </w:r>
    </w:p>
    <w:p w:rsidR="009C5225" w:rsidRPr="009C5225" w:rsidRDefault="009C5225" w:rsidP="002374D9">
      <w:pPr>
        <w:spacing w:line="360" w:lineRule="auto"/>
        <w:ind w:firstLine="708"/>
        <w:jc w:val="both"/>
        <w:rPr>
          <w:rFonts w:ascii="Times New Roman" w:hAnsi="Times New Roman" w:cs="Times New Roman"/>
          <w:sz w:val="24"/>
          <w:szCs w:val="24"/>
        </w:rPr>
      </w:pPr>
      <w:r w:rsidRPr="009C5225">
        <w:rPr>
          <w:rFonts w:ascii="Times New Roman" w:hAnsi="Times New Roman" w:cs="Times New Roman"/>
          <w:sz w:val="24"/>
          <w:szCs w:val="24"/>
        </w:rPr>
        <w:t>Od roku 2003 je součástí Základní školy Louka u Litvínova. Budova byla zachována. Prostory pro pobyt dětí se nachází v přízemí a 1. patře.  Prostory školní kuchyně a jídelny slouží také ke stravování žáků základní školy. Vzhledem k poloze naší mateřské školy mají děti možnost při pobytu venku využít louky, lesy. K mateřské škole patří školní zahrada, která je velká, prostorná. Zahradu využíváme nejen k pohybovým aktivitám, ale také k poznávacím činnostem. Sekání trávy a úpravu živého plotu zajišťoval údržbář. Asfaltová plocha slouží nejen k hrám, ale i jako malé dopravní hřiště. V rámci možností jsme se snažili zpříjemnit dětem prostředí mateřské školy, a to jak interiér, tak exteriér. V interiéru byly variabilně obměňovány koutky pro námětové hry, umožněn dětem přístup k hračkám, didaktickým pomůckám</w:t>
      </w:r>
      <w:r w:rsidR="002374D9">
        <w:rPr>
          <w:rFonts w:ascii="Times New Roman" w:hAnsi="Times New Roman" w:cs="Times New Roman"/>
          <w:sz w:val="24"/>
          <w:szCs w:val="24"/>
        </w:rPr>
        <w:br/>
      </w:r>
      <w:r w:rsidRPr="009C5225">
        <w:rPr>
          <w:rFonts w:ascii="Times New Roman" w:hAnsi="Times New Roman" w:cs="Times New Roman"/>
          <w:sz w:val="24"/>
          <w:szCs w:val="24"/>
        </w:rPr>
        <w:t xml:space="preserve"> a výtvarnému materiálu. </w:t>
      </w:r>
    </w:p>
    <w:p w:rsidR="009C5225" w:rsidRPr="009C5225" w:rsidRDefault="009C5225" w:rsidP="002374D9">
      <w:pPr>
        <w:spacing w:line="360" w:lineRule="auto"/>
        <w:ind w:firstLine="708"/>
        <w:jc w:val="both"/>
        <w:rPr>
          <w:rFonts w:ascii="Times New Roman" w:hAnsi="Times New Roman" w:cs="Times New Roman"/>
          <w:sz w:val="24"/>
          <w:szCs w:val="24"/>
        </w:rPr>
      </w:pPr>
      <w:r w:rsidRPr="009C5225">
        <w:rPr>
          <w:rFonts w:ascii="Times New Roman" w:hAnsi="Times New Roman" w:cs="Times New Roman"/>
          <w:sz w:val="24"/>
          <w:szCs w:val="24"/>
        </w:rPr>
        <w:t xml:space="preserve">Ve školním roce 2019/2020 dostala budova MŠ „nový kabát“. Stavební práce byly dokončeny v září 2020. Velkým přínosem pro pobyt venku a pohybové aktivity je školní zahrada. Zastíněné pískoviště se může používat nejen v horkých dnech, ale také po dešti. Děti se mohou pohybově rozvíjet v chůzi po popruhách, na houpačce. K dispozici mají rotoped </w:t>
      </w:r>
      <w:r w:rsidR="002374D9">
        <w:rPr>
          <w:rFonts w:ascii="Times New Roman" w:hAnsi="Times New Roman" w:cs="Times New Roman"/>
          <w:sz w:val="24"/>
          <w:szCs w:val="24"/>
        </w:rPr>
        <w:br/>
      </w:r>
      <w:r w:rsidRPr="009C5225">
        <w:rPr>
          <w:rFonts w:ascii="Times New Roman" w:hAnsi="Times New Roman" w:cs="Times New Roman"/>
          <w:sz w:val="24"/>
          <w:szCs w:val="24"/>
        </w:rPr>
        <w:t xml:space="preserve">a chodící trenažér, koš na vhazování míče, klouzačku, </w:t>
      </w:r>
      <w:proofErr w:type="spellStart"/>
      <w:r w:rsidRPr="009C5225">
        <w:rPr>
          <w:rFonts w:ascii="Times New Roman" w:hAnsi="Times New Roman" w:cs="Times New Roman"/>
          <w:sz w:val="24"/>
          <w:szCs w:val="24"/>
        </w:rPr>
        <w:t>houpadla</w:t>
      </w:r>
      <w:proofErr w:type="spellEnd"/>
      <w:r w:rsidRPr="009C5225">
        <w:rPr>
          <w:rFonts w:ascii="Times New Roman" w:hAnsi="Times New Roman" w:cs="Times New Roman"/>
          <w:sz w:val="24"/>
          <w:szCs w:val="24"/>
        </w:rPr>
        <w:t xml:space="preserve"> a Rondo. K hrám na dopravu mají děti k dispozici „letadlo“ a „loď“, koloběžky, </w:t>
      </w:r>
      <w:proofErr w:type="spellStart"/>
      <w:r w:rsidRPr="009C5225">
        <w:rPr>
          <w:rFonts w:ascii="Times New Roman" w:hAnsi="Times New Roman" w:cs="Times New Roman"/>
          <w:sz w:val="24"/>
          <w:szCs w:val="24"/>
        </w:rPr>
        <w:t>odstrkávadla</w:t>
      </w:r>
      <w:proofErr w:type="spellEnd"/>
      <w:r w:rsidRPr="009C5225">
        <w:rPr>
          <w:rFonts w:ascii="Times New Roman" w:hAnsi="Times New Roman" w:cs="Times New Roman"/>
          <w:sz w:val="24"/>
          <w:szCs w:val="24"/>
        </w:rPr>
        <w:t xml:space="preserve">. V letních teplých měsících se děti ovlažovaly pomocí </w:t>
      </w:r>
      <w:proofErr w:type="spellStart"/>
      <w:r w:rsidRPr="009C5225">
        <w:rPr>
          <w:rFonts w:ascii="Times New Roman" w:hAnsi="Times New Roman" w:cs="Times New Roman"/>
          <w:sz w:val="24"/>
          <w:szCs w:val="24"/>
        </w:rPr>
        <w:t>mlhovače</w:t>
      </w:r>
      <w:proofErr w:type="spellEnd"/>
      <w:r w:rsidRPr="009C5225">
        <w:rPr>
          <w:rFonts w:ascii="Times New Roman" w:hAnsi="Times New Roman" w:cs="Times New Roman"/>
          <w:sz w:val="24"/>
          <w:szCs w:val="24"/>
        </w:rPr>
        <w:t>. K hrátkám s vodou mají dispozici „vodní svět“, kde si mohou vyzkoušet</w:t>
      </w:r>
      <w:r w:rsidR="002374D9">
        <w:rPr>
          <w:rFonts w:ascii="Times New Roman" w:hAnsi="Times New Roman" w:cs="Times New Roman"/>
          <w:sz w:val="24"/>
          <w:szCs w:val="24"/>
        </w:rPr>
        <w:t>,</w:t>
      </w:r>
      <w:r w:rsidRPr="009C5225">
        <w:rPr>
          <w:rFonts w:ascii="Times New Roman" w:hAnsi="Times New Roman" w:cs="Times New Roman"/>
          <w:sz w:val="24"/>
          <w:szCs w:val="24"/>
        </w:rPr>
        <w:t xml:space="preserve"> co dokáže voda. </w:t>
      </w:r>
      <w:r w:rsidRPr="009C5225">
        <w:rPr>
          <w:rFonts w:ascii="Times New Roman" w:hAnsi="Times New Roman" w:cs="Times New Roman"/>
          <w:sz w:val="24"/>
          <w:szCs w:val="24"/>
        </w:rPr>
        <w:tab/>
      </w:r>
    </w:p>
    <w:p w:rsidR="009C5225" w:rsidRPr="009C5225" w:rsidRDefault="009C5225" w:rsidP="002374D9">
      <w:pPr>
        <w:spacing w:line="360" w:lineRule="auto"/>
        <w:ind w:firstLine="708"/>
        <w:jc w:val="both"/>
        <w:rPr>
          <w:rFonts w:ascii="Times New Roman" w:hAnsi="Times New Roman" w:cs="Times New Roman"/>
          <w:sz w:val="24"/>
          <w:szCs w:val="24"/>
        </w:rPr>
      </w:pPr>
      <w:r w:rsidRPr="009C5225">
        <w:rPr>
          <w:rFonts w:ascii="Times New Roman" w:hAnsi="Times New Roman" w:cs="Times New Roman"/>
          <w:sz w:val="24"/>
          <w:szCs w:val="24"/>
        </w:rPr>
        <w:t xml:space="preserve">MŠ byla v průběhu školního roku několikrát uzavřena nebo byl omezen provoz. Na základě rozhodnutí KHS Ústí nad Labem byla nařízena karanténa od </w:t>
      </w:r>
      <w:proofErr w:type="gramStart"/>
      <w:r w:rsidRPr="009C5225">
        <w:rPr>
          <w:rFonts w:ascii="Times New Roman" w:hAnsi="Times New Roman" w:cs="Times New Roman"/>
          <w:sz w:val="24"/>
          <w:szCs w:val="24"/>
        </w:rPr>
        <w:t>24.2</w:t>
      </w:r>
      <w:proofErr w:type="gramEnd"/>
      <w:r w:rsidRPr="009C5225">
        <w:rPr>
          <w:rFonts w:ascii="Times New Roman" w:hAnsi="Times New Roman" w:cs="Times New Roman"/>
          <w:sz w:val="24"/>
          <w:szCs w:val="24"/>
        </w:rPr>
        <w:t xml:space="preserve">. – 28.2.2021. </w:t>
      </w:r>
      <w:r w:rsidRPr="009C5225">
        <w:rPr>
          <w:rFonts w:ascii="Times New Roman" w:hAnsi="Times New Roman" w:cs="Times New Roman"/>
          <w:sz w:val="24"/>
          <w:szCs w:val="24"/>
        </w:rPr>
        <w:br/>
        <w:t xml:space="preserve">Z důvodu rozsáhlého epidemiologického šíření </w:t>
      </w:r>
      <w:proofErr w:type="spellStart"/>
      <w:r w:rsidRPr="009C5225">
        <w:rPr>
          <w:rFonts w:ascii="Times New Roman" w:hAnsi="Times New Roman" w:cs="Times New Roman"/>
          <w:sz w:val="24"/>
          <w:szCs w:val="24"/>
        </w:rPr>
        <w:t>Covidu</w:t>
      </w:r>
      <w:proofErr w:type="spellEnd"/>
      <w:r w:rsidRPr="009C5225">
        <w:rPr>
          <w:rFonts w:ascii="Times New Roman" w:hAnsi="Times New Roman" w:cs="Times New Roman"/>
          <w:sz w:val="24"/>
          <w:szCs w:val="24"/>
        </w:rPr>
        <w:t xml:space="preserve"> -19 a vládního nařízení byla MŠ  </w:t>
      </w:r>
      <w:r w:rsidRPr="009C5225">
        <w:rPr>
          <w:rFonts w:ascii="Times New Roman" w:hAnsi="Times New Roman" w:cs="Times New Roman"/>
          <w:sz w:val="24"/>
          <w:szCs w:val="24"/>
        </w:rPr>
        <w:br/>
        <w:t xml:space="preserve">od </w:t>
      </w:r>
      <w:proofErr w:type="gramStart"/>
      <w:r w:rsidRPr="009C5225">
        <w:rPr>
          <w:rFonts w:ascii="Times New Roman" w:hAnsi="Times New Roman" w:cs="Times New Roman"/>
          <w:sz w:val="24"/>
          <w:szCs w:val="24"/>
        </w:rPr>
        <w:t>1.3</w:t>
      </w:r>
      <w:proofErr w:type="gramEnd"/>
      <w:r w:rsidRPr="009C5225">
        <w:rPr>
          <w:rFonts w:ascii="Times New Roman" w:hAnsi="Times New Roman" w:cs="Times New Roman"/>
          <w:sz w:val="24"/>
          <w:szCs w:val="24"/>
        </w:rPr>
        <w:t>. – 9.4.2021 uzavřena. Během uzavření MŠ probíhala distanční výuka.</w:t>
      </w:r>
      <w:r w:rsidR="002374D9">
        <w:rPr>
          <w:rFonts w:ascii="Times New Roman" w:hAnsi="Times New Roman" w:cs="Times New Roman"/>
          <w:sz w:val="24"/>
          <w:szCs w:val="24"/>
        </w:rPr>
        <w:br/>
      </w:r>
      <w:r w:rsidRPr="009C5225">
        <w:rPr>
          <w:rFonts w:ascii="Times New Roman" w:hAnsi="Times New Roman" w:cs="Times New Roman"/>
          <w:sz w:val="24"/>
          <w:szCs w:val="24"/>
        </w:rPr>
        <w:t xml:space="preserve"> Od </w:t>
      </w:r>
      <w:proofErr w:type="gramStart"/>
      <w:r w:rsidRPr="009C5225">
        <w:rPr>
          <w:rFonts w:ascii="Times New Roman" w:hAnsi="Times New Roman" w:cs="Times New Roman"/>
          <w:sz w:val="24"/>
          <w:szCs w:val="24"/>
        </w:rPr>
        <w:t>12.4</w:t>
      </w:r>
      <w:proofErr w:type="gramEnd"/>
      <w:r w:rsidRPr="009C5225">
        <w:rPr>
          <w:rFonts w:ascii="Times New Roman" w:hAnsi="Times New Roman" w:cs="Times New Roman"/>
          <w:sz w:val="24"/>
          <w:szCs w:val="24"/>
        </w:rPr>
        <w:t xml:space="preserve">. – 6.5.2021 byl zahájen omezený provoz MŠ pro děti s povinnou předškolní docházkou a děti rodičů, kteří pracují ve vybraných profesí – např. IZS, školství apod. Ostatním dětem byla nabídnuta distanční výuka. Této výuky se zúčastnilo více jak polovina dětí. Vzhledem vyhlášení celorepublikového ohrožení mateřských škol byla </w:t>
      </w:r>
      <w:proofErr w:type="gramStart"/>
      <w:r w:rsidRPr="009C5225">
        <w:rPr>
          <w:rFonts w:ascii="Times New Roman" w:hAnsi="Times New Roman" w:cs="Times New Roman"/>
          <w:sz w:val="24"/>
          <w:szCs w:val="24"/>
        </w:rPr>
        <w:t>7.5.2021</w:t>
      </w:r>
      <w:proofErr w:type="gramEnd"/>
      <w:r w:rsidRPr="009C5225">
        <w:rPr>
          <w:rFonts w:ascii="Times New Roman" w:hAnsi="Times New Roman" w:cs="Times New Roman"/>
          <w:sz w:val="24"/>
          <w:szCs w:val="24"/>
        </w:rPr>
        <w:t xml:space="preserve">(rodiče si ponechali děti raději doma). Od </w:t>
      </w:r>
      <w:proofErr w:type="gramStart"/>
      <w:r w:rsidRPr="009C5225">
        <w:rPr>
          <w:rFonts w:ascii="Times New Roman" w:hAnsi="Times New Roman" w:cs="Times New Roman"/>
          <w:sz w:val="24"/>
          <w:szCs w:val="24"/>
        </w:rPr>
        <w:t>10.5.2021</w:t>
      </w:r>
      <w:proofErr w:type="gramEnd"/>
      <w:r w:rsidRPr="009C5225">
        <w:rPr>
          <w:rFonts w:ascii="Times New Roman" w:hAnsi="Times New Roman" w:cs="Times New Roman"/>
          <w:sz w:val="24"/>
          <w:szCs w:val="24"/>
        </w:rPr>
        <w:t xml:space="preserve"> byl zahájen provoz mateřské školy pro všechny děti.  </w:t>
      </w:r>
      <w:r w:rsidRPr="009C5225">
        <w:rPr>
          <w:rFonts w:ascii="Times New Roman" w:hAnsi="Times New Roman" w:cs="Times New Roman"/>
          <w:sz w:val="24"/>
          <w:szCs w:val="24"/>
        </w:rPr>
        <w:lastRenderedPageBreak/>
        <w:t>V průběhu uzavření MŠ jsme se věnovali úklidu půd, kabinetu, malování ložnice, chodby, třídy a herny. Kuchyň byla vybavena konvektorem, který je velkým přínosem pro usnadnění vaření, ale také pro zdravější vyvařování. Bylo dokoupeno nádobí a mixér. Opraven parapet v kuchyni. Ve školním roce 2020/2021 nedošlo k žádným jiným úpravám, opravám a nákupu vybavení.</w:t>
      </w:r>
    </w:p>
    <w:p w:rsidR="009C5225" w:rsidRPr="009C5225" w:rsidRDefault="009C5225" w:rsidP="00530F89">
      <w:pPr>
        <w:spacing w:line="360" w:lineRule="auto"/>
        <w:rPr>
          <w:rFonts w:ascii="Times New Roman" w:hAnsi="Times New Roman" w:cs="Times New Roman"/>
          <w:i/>
          <w:sz w:val="24"/>
          <w:szCs w:val="24"/>
        </w:rPr>
      </w:pPr>
      <w:r w:rsidRPr="009C5225">
        <w:rPr>
          <w:rFonts w:ascii="Times New Roman" w:hAnsi="Times New Roman" w:cs="Times New Roman"/>
          <w:i/>
          <w:sz w:val="24"/>
          <w:szCs w:val="24"/>
        </w:rPr>
        <w:t>Záměr na další období:</w:t>
      </w:r>
    </w:p>
    <w:p w:rsidR="009C5225" w:rsidRPr="009C5225" w:rsidRDefault="009C5225" w:rsidP="00530F89">
      <w:pPr>
        <w:numPr>
          <w:ilvl w:val="0"/>
          <w:numId w:val="9"/>
        </w:numPr>
        <w:spacing w:after="0" w:line="360" w:lineRule="auto"/>
        <w:rPr>
          <w:rFonts w:ascii="Times New Roman" w:hAnsi="Times New Roman" w:cs="Times New Roman"/>
          <w:b/>
          <w:sz w:val="24"/>
          <w:szCs w:val="24"/>
        </w:rPr>
      </w:pPr>
      <w:r w:rsidRPr="009C5225">
        <w:rPr>
          <w:rFonts w:ascii="Times New Roman" w:hAnsi="Times New Roman" w:cs="Times New Roman"/>
          <w:sz w:val="24"/>
          <w:szCs w:val="24"/>
        </w:rPr>
        <w:t xml:space="preserve">výměna zárubní a dveří v úklidové místnosti </w:t>
      </w:r>
    </w:p>
    <w:p w:rsidR="009C5225" w:rsidRPr="009C5225" w:rsidRDefault="009C5225" w:rsidP="00530F89">
      <w:pPr>
        <w:numPr>
          <w:ilvl w:val="0"/>
          <w:numId w:val="9"/>
        </w:numPr>
        <w:spacing w:after="0" w:line="360" w:lineRule="auto"/>
        <w:rPr>
          <w:rFonts w:ascii="Times New Roman" w:hAnsi="Times New Roman" w:cs="Times New Roman"/>
          <w:b/>
          <w:i/>
          <w:sz w:val="24"/>
          <w:szCs w:val="24"/>
        </w:rPr>
      </w:pPr>
      <w:r w:rsidRPr="009C5225">
        <w:rPr>
          <w:rFonts w:ascii="Times New Roman" w:hAnsi="Times New Roman" w:cs="Times New Roman"/>
          <w:sz w:val="24"/>
          <w:szCs w:val="24"/>
        </w:rPr>
        <w:t xml:space="preserve">nákup skříní do skladu potravin </w:t>
      </w:r>
    </w:p>
    <w:p w:rsidR="009C5225" w:rsidRPr="009C5225" w:rsidRDefault="009C5225" w:rsidP="00530F89">
      <w:pPr>
        <w:numPr>
          <w:ilvl w:val="0"/>
          <w:numId w:val="9"/>
        </w:numPr>
        <w:spacing w:after="0" w:line="360" w:lineRule="auto"/>
        <w:rPr>
          <w:rFonts w:ascii="Times New Roman" w:hAnsi="Times New Roman" w:cs="Times New Roman"/>
          <w:b/>
          <w:sz w:val="24"/>
          <w:szCs w:val="24"/>
        </w:rPr>
      </w:pPr>
      <w:r w:rsidRPr="009C5225">
        <w:rPr>
          <w:rFonts w:ascii="Times New Roman" w:hAnsi="Times New Roman" w:cs="Times New Roman"/>
          <w:sz w:val="24"/>
          <w:szCs w:val="24"/>
        </w:rPr>
        <w:t xml:space="preserve">výměna dvířek u kuchyňské linky </w:t>
      </w:r>
    </w:p>
    <w:p w:rsidR="009C5225" w:rsidRPr="009C5225" w:rsidRDefault="009C5225" w:rsidP="00530F89">
      <w:pPr>
        <w:numPr>
          <w:ilvl w:val="0"/>
          <w:numId w:val="9"/>
        </w:numPr>
        <w:spacing w:after="0" w:line="360" w:lineRule="auto"/>
        <w:rPr>
          <w:rFonts w:ascii="Times New Roman" w:hAnsi="Times New Roman" w:cs="Times New Roman"/>
          <w:b/>
          <w:sz w:val="24"/>
          <w:szCs w:val="24"/>
        </w:rPr>
      </w:pPr>
      <w:r w:rsidRPr="009C5225">
        <w:rPr>
          <w:rFonts w:ascii="Times New Roman" w:hAnsi="Times New Roman" w:cs="Times New Roman"/>
          <w:sz w:val="24"/>
          <w:szCs w:val="24"/>
        </w:rPr>
        <w:t>malování kuchyně, skladu potravin</w:t>
      </w:r>
    </w:p>
    <w:p w:rsidR="009C5225" w:rsidRPr="009C5225" w:rsidRDefault="009C5225" w:rsidP="00530F89">
      <w:pPr>
        <w:numPr>
          <w:ilvl w:val="0"/>
          <w:numId w:val="9"/>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nákup žaluzií na ložnici</w:t>
      </w:r>
    </w:p>
    <w:p w:rsidR="009C5225" w:rsidRPr="009C5225" w:rsidRDefault="009C5225" w:rsidP="00530F89">
      <w:pPr>
        <w:numPr>
          <w:ilvl w:val="0"/>
          <w:numId w:val="9"/>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nákup záclon do třídy a herny</w:t>
      </w:r>
    </w:p>
    <w:p w:rsidR="009C5225" w:rsidRPr="009C5225" w:rsidRDefault="009C5225" w:rsidP="00530F89">
      <w:pPr>
        <w:numPr>
          <w:ilvl w:val="0"/>
          <w:numId w:val="9"/>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výměna linolea – třída, jídelna</w:t>
      </w:r>
    </w:p>
    <w:p w:rsidR="009C5225" w:rsidRPr="009C5225" w:rsidRDefault="009C5225" w:rsidP="00530F89">
      <w:pPr>
        <w:numPr>
          <w:ilvl w:val="0"/>
          <w:numId w:val="9"/>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nákup židlí do jídelny pro žáky ZŠ</w:t>
      </w:r>
    </w:p>
    <w:p w:rsidR="009C5225" w:rsidRPr="009C5225" w:rsidRDefault="009C5225" w:rsidP="00530F89">
      <w:pPr>
        <w:pStyle w:val="Odstavecseseznamem"/>
        <w:numPr>
          <w:ilvl w:val="0"/>
          <w:numId w:val="9"/>
        </w:numPr>
        <w:spacing w:line="360" w:lineRule="auto"/>
      </w:pPr>
      <w:r w:rsidRPr="009C5225">
        <w:t>srovnání terénu na školní zahradě</w:t>
      </w:r>
    </w:p>
    <w:p w:rsidR="009C5225" w:rsidRPr="009C5225" w:rsidRDefault="009C5225" w:rsidP="00530F89">
      <w:pPr>
        <w:pStyle w:val="Odstavecseseznamem"/>
        <w:numPr>
          <w:ilvl w:val="0"/>
          <w:numId w:val="9"/>
        </w:numPr>
        <w:spacing w:line="360" w:lineRule="auto"/>
      </w:pPr>
      <w:r w:rsidRPr="009C5225">
        <w:t>přikoupení herních prvků na ŠZ, některé vyměnit</w:t>
      </w:r>
    </w:p>
    <w:p w:rsidR="009C5225" w:rsidRPr="009C5225" w:rsidRDefault="009C5225" w:rsidP="00530F89">
      <w:pPr>
        <w:pStyle w:val="Odstavecseseznamem"/>
        <w:numPr>
          <w:ilvl w:val="0"/>
          <w:numId w:val="9"/>
        </w:numPr>
        <w:spacing w:line="360" w:lineRule="auto"/>
      </w:pPr>
      <w:r w:rsidRPr="009C5225">
        <w:t>nátěr dřevěného plotu</w:t>
      </w:r>
    </w:p>
    <w:p w:rsidR="009C5225" w:rsidRPr="009C5225" w:rsidRDefault="009C5225" w:rsidP="009C5225">
      <w:pPr>
        <w:pStyle w:val="Nadpis"/>
        <w:spacing w:line="276" w:lineRule="auto"/>
        <w:rPr>
          <w:rFonts w:ascii="Times New Roman" w:hAnsi="Times New Roman" w:cs="Times New Roman"/>
          <w:sz w:val="24"/>
          <w:szCs w:val="24"/>
        </w:rPr>
      </w:pPr>
    </w:p>
    <w:p w:rsidR="009C5225" w:rsidRPr="00BD4779" w:rsidRDefault="00BD4779" w:rsidP="00BD4779">
      <w:pPr>
        <w:pStyle w:val="Nadpis"/>
        <w:spacing w:line="276" w:lineRule="auto"/>
        <w:jc w:val="left"/>
        <w:rPr>
          <w:rFonts w:ascii="Times New Roman" w:hAnsi="Times New Roman" w:cs="Times New Roman"/>
          <w:i/>
          <w:color w:val="538135" w:themeColor="accent6" w:themeShade="BF"/>
          <w:szCs w:val="32"/>
          <w:u w:val="none"/>
        </w:rPr>
      </w:pPr>
      <w:r w:rsidRPr="00BD4779">
        <w:rPr>
          <w:rFonts w:ascii="Times New Roman" w:hAnsi="Times New Roman" w:cs="Times New Roman"/>
          <w:i/>
          <w:color w:val="538135" w:themeColor="accent6" w:themeShade="BF"/>
          <w:szCs w:val="32"/>
          <w:u w:val="none"/>
        </w:rPr>
        <w:t>4</w:t>
      </w:r>
      <w:r w:rsidR="003303F8" w:rsidRPr="00BD4779">
        <w:rPr>
          <w:rFonts w:ascii="Times New Roman" w:hAnsi="Times New Roman" w:cs="Times New Roman"/>
          <w:i/>
          <w:color w:val="538135" w:themeColor="accent6" w:themeShade="BF"/>
          <w:szCs w:val="32"/>
          <w:u w:val="none"/>
        </w:rPr>
        <w:t>.</w:t>
      </w:r>
      <w:r w:rsidR="009C5225" w:rsidRPr="00BD4779">
        <w:rPr>
          <w:rFonts w:ascii="Times New Roman" w:hAnsi="Times New Roman" w:cs="Times New Roman"/>
          <w:i/>
          <w:color w:val="538135" w:themeColor="accent6" w:themeShade="BF"/>
          <w:szCs w:val="32"/>
          <w:u w:val="none"/>
        </w:rPr>
        <w:t>3. Záměr rozvoje školy:</w:t>
      </w:r>
      <w:bookmarkEnd w:id="1"/>
    </w:p>
    <w:p w:rsidR="009C5225" w:rsidRPr="009C5225" w:rsidRDefault="009C5225" w:rsidP="00530F89">
      <w:pPr>
        <w:spacing w:after="0" w:line="360" w:lineRule="auto"/>
        <w:rPr>
          <w:rFonts w:ascii="Times New Roman" w:hAnsi="Times New Roman" w:cs="Times New Roman"/>
          <w:b/>
          <w:sz w:val="24"/>
          <w:szCs w:val="24"/>
          <w:u w:val="single"/>
        </w:rPr>
      </w:pPr>
      <w:r w:rsidRPr="009C5225">
        <w:rPr>
          <w:rFonts w:ascii="Times New Roman" w:hAnsi="Times New Roman" w:cs="Times New Roman"/>
          <w:sz w:val="24"/>
          <w:szCs w:val="24"/>
        </w:rPr>
        <w:t xml:space="preserve"> </w:t>
      </w:r>
      <w:r w:rsidRPr="009C5225">
        <w:rPr>
          <w:rFonts w:ascii="Times New Roman" w:hAnsi="Times New Roman" w:cs="Times New Roman"/>
          <w:color w:val="000000"/>
          <w:sz w:val="24"/>
          <w:szCs w:val="24"/>
        </w:rPr>
        <w:t>Naším záměrem je:</w:t>
      </w:r>
    </w:p>
    <w:p w:rsidR="009C5225" w:rsidRPr="009C5225" w:rsidRDefault="009C5225" w:rsidP="00530F89">
      <w:pPr>
        <w:spacing w:after="0" w:line="360" w:lineRule="auto"/>
        <w:ind w:left="-60"/>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 rozvíjet každé dítě po stránce fyzické, psychické i sociální </w:t>
      </w:r>
    </w:p>
    <w:p w:rsidR="009C5225" w:rsidRPr="009C5225" w:rsidRDefault="009C5225" w:rsidP="00530F89">
      <w:pPr>
        <w:spacing w:after="0" w:line="360" w:lineRule="auto"/>
        <w:rPr>
          <w:rFonts w:ascii="Times New Roman" w:hAnsi="Times New Roman" w:cs="Times New Roman"/>
          <w:sz w:val="24"/>
          <w:szCs w:val="24"/>
        </w:rPr>
      </w:pPr>
      <w:r w:rsidRPr="009C5225">
        <w:rPr>
          <w:rFonts w:ascii="Times New Roman" w:hAnsi="Times New Roman" w:cs="Times New Roman"/>
          <w:color w:val="000000"/>
          <w:sz w:val="24"/>
          <w:szCs w:val="24"/>
        </w:rPr>
        <w:t xml:space="preserve">           - vést je tak, aby na konci svého předškolního období bylo relativně samostatnou </w:t>
      </w:r>
    </w:p>
    <w:p w:rsidR="009C5225" w:rsidRPr="00BD4779" w:rsidRDefault="009C5225" w:rsidP="00530F89">
      <w:pPr>
        <w:spacing w:after="0" w:line="360" w:lineRule="auto"/>
        <w:rPr>
          <w:rFonts w:ascii="Times New Roman" w:hAnsi="Times New Roman" w:cs="Times New Roman"/>
          <w:b/>
          <w:i/>
          <w:sz w:val="24"/>
          <w:szCs w:val="24"/>
          <w:u w:val="single"/>
        </w:rPr>
      </w:pPr>
      <w:r w:rsidRPr="009C5225">
        <w:rPr>
          <w:rFonts w:ascii="Times New Roman" w:hAnsi="Times New Roman" w:cs="Times New Roman"/>
          <w:color w:val="000000"/>
          <w:sz w:val="24"/>
          <w:szCs w:val="24"/>
        </w:rPr>
        <w:t xml:space="preserve">              osobností schopnou zvládat takové nároky života, které jsou na ně běžně kladeny</w:t>
      </w:r>
      <w:bookmarkStart w:id="2" w:name="_Toc276573667"/>
      <w:r w:rsidR="00BD4779">
        <w:rPr>
          <w:rFonts w:ascii="Times New Roman" w:hAnsi="Times New Roman" w:cs="Times New Roman"/>
          <w:b/>
          <w:i/>
          <w:sz w:val="24"/>
          <w:szCs w:val="24"/>
          <w:u w:val="single"/>
        </w:rPr>
        <w:t xml:space="preserve"> </w:t>
      </w:r>
      <w:r w:rsidRPr="003303F8">
        <w:rPr>
          <w:rFonts w:ascii="Times New Roman" w:hAnsi="Times New Roman" w:cs="Times New Roman"/>
          <w:b/>
          <w:i/>
          <w:sz w:val="28"/>
          <w:szCs w:val="28"/>
        </w:rPr>
        <w:t xml:space="preserve"> Dlouhodobý cíl:</w:t>
      </w:r>
      <w:bookmarkEnd w:id="2"/>
      <w:r w:rsidRPr="003303F8">
        <w:rPr>
          <w:rFonts w:ascii="Times New Roman" w:hAnsi="Times New Roman" w:cs="Times New Roman"/>
          <w:b/>
          <w:i/>
          <w:sz w:val="28"/>
          <w:szCs w:val="28"/>
        </w:rPr>
        <w:t xml:space="preserve"> </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vést děti k samostatnosti, rozvíjet a podporovat jejich myšlení, prožívání, sebejistotu</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zaměřit se na sebeobsluhu, dodržování hygienických návyků </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učit děti přijímat změny a přizpůsobit se jim-být tolerantní, schopné uplatnit se </w:t>
      </w:r>
      <w:r w:rsidRPr="009C5225">
        <w:rPr>
          <w:rFonts w:ascii="Times New Roman" w:hAnsi="Times New Roman" w:cs="Times New Roman"/>
          <w:color w:val="000000"/>
          <w:sz w:val="24"/>
          <w:szCs w:val="24"/>
        </w:rPr>
        <w:br/>
        <w:t>a prosadit své názory, respektovat individuální zvláštnosti dítěte</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během celého dne vycházet z potřeb dítěte a dbát na jeho rozvoj získaný formou hry </w:t>
      </w:r>
      <w:r w:rsidRPr="009C5225">
        <w:rPr>
          <w:rFonts w:ascii="Times New Roman" w:hAnsi="Times New Roman" w:cs="Times New Roman"/>
          <w:color w:val="000000"/>
          <w:sz w:val="24"/>
          <w:szCs w:val="24"/>
        </w:rPr>
        <w:br/>
        <w:t xml:space="preserve">a prožitků </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snažit se, aby se děti cítily v mateřské škole spokojeně a bezpečně </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být přátelský, učit se laskavosti </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sz w:val="24"/>
          <w:szCs w:val="24"/>
        </w:rPr>
        <w:t>navazovat kladné vztahy a rozvíjet je</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naslouchat druhým a snažit se je pochopit</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lastRenderedPageBreak/>
        <w:t>vnímat prostředí kolem sebe a podílet se na jeho uspořádání</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poznávat přírodu a podílet se na její ochraně</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dokázat ve slušnosti prosadit svůj názor</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rozvíjet řečové dovednosti u dětí – logopedická prevence</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sz w:val="24"/>
          <w:szCs w:val="24"/>
        </w:rPr>
        <w:t xml:space="preserve"> vytvářet si pozitivní vztah k práci</w:t>
      </w:r>
    </w:p>
    <w:p w:rsidR="009C5225" w:rsidRPr="009C5225" w:rsidRDefault="009C5225" w:rsidP="00530F89">
      <w:pPr>
        <w:numPr>
          <w:ilvl w:val="0"/>
          <w:numId w:val="10"/>
        </w:numPr>
        <w:spacing w:after="0" w:line="360" w:lineRule="auto"/>
        <w:rPr>
          <w:rFonts w:ascii="Times New Roman" w:hAnsi="Times New Roman" w:cs="Times New Roman"/>
          <w:color w:val="000000"/>
          <w:sz w:val="24"/>
          <w:szCs w:val="24"/>
        </w:rPr>
      </w:pPr>
      <w:r w:rsidRPr="009C5225">
        <w:rPr>
          <w:rFonts w:ascii="Times New Roman" w:hAnsi="Times New Roman" w:cs="Times New Roman"/>
          <w:sz w:val="24"/>
          <w:szCs w:val="24"/>
        </w:rPr>
        <w:t>získat základní a praktické pracovní dovednosti a návyky při práci s různými</w:t>
      </w:r>
      <w:r w:rsidRPr="009C5225">
        <w:rPr>
          <w:rFonts w:ascii="Times New Roman" w:hAnsi="Times New Roman" w:cs="Times New Roman"/>
          <w:color w:val="000000"/>
          <w:sz w:val="24"/>
          <w:szCs w:val="24"/>
        </w:rPr>
        <w:t xml:space="preserve"> </w:t>
      </w:r>
      <w:r w:rsidRPr="009C5225">
        <w:rPr>
          <w:rFonts w:ascii="Times New Roman" w:hAnsi="Times New Roman" w:cs="Times New Roman"/>
          <w:sz w:val="24"/>
          <w:szCs w:val="24"/>
        </w:rPr>
        <w:t>materiály</w:t>
      </w:r>
      <w:bookmarkStart w:id="3" w:name="_Toc276573670"/>
    </w:p>
    <w:p w:rsidR="009C5225" w:rsidRPr="009C5225" w:rsidRDefault="009C5225" w:rsidP="00530F89">
      <w:pPr>
        <w:spacing w:after="0" w:line="360" w:lineRule="auto"/>
        <w:ind w:left="720"/>
        <w:rPr>
          <w:rFonts w:ascii="Times New Roman" w:hAnsi="Times New Roman" w:cs="Times New Roman"/>
          <w:color w:val="000000"/>
          <w:sz w:val="24"/>
          <w:szCs w:val="24"/>
        </w:rPr>
      </w:pPr>
    </w:p>
    <w:p w:rsidR="004F22EE" w:rsidRDefault="009C5225" w:rsidP="00530F89">
      <w:pPr>
        <w:pStyle w:val="Nadpis"/>
        <w:spacing w:line="360" w:lineRule="auto"/>
        <w:jc w:val="left"/>
        <w:rPr>
          <w:rFonts w:ascii="Times New Roman" w:hAnsi="Times New Roman" w:cs="Times New Roman"/>
          <w:i/>
          <w:color w:val="538135" w:themeColor="accent6" w:themeShade="BF"/>
          <w:szCs w:val="32"/>
          <w:u w:val="none"/>
        </w:rPr>
      </w:pPr>
      <w:r w:rsidRPr="00BD4779">
        <w:rPr>
          <w:rFonts w:ascii="Times New Roman" w:hAnsi="Times New Roman" w:cs="Times New Roman"/>
          <w:i/>
          <w:color w:val="538135" w:themeColor="accent6" w:themeShade="BF"/>
          <w:szCs w:val="32"/>
          <w:u w:val="none"/>
        </w:rPr>
        <w:t>4.</w:t>
      </w:r>
      <w:r w:rsidR="00BD4779">
        <w:rPr>
          <w:rFonts w:ascii="Times New Roman" w:hAnsi="Times New Roman" w:cs="Times New Roman"/>
          <w:i/>
          <w:color w:val="538135" w:themeColor="accent6" w:themeShade="BF"/>
          <w:szCs w:val="32"/>
          <w:u w:val="none"/>
        </w:rPr>
        <w:t>4.</w:t>
      </w:r>
      <w:r w:rsidRPr="00BD4779">
        <w:rPr>
          <w:rFonts w:ascii="Times New Roman" w:hAnsi="Times New Roman" w:cs="Times New Roman"/>
          <w:i/>
          <w:color w:val="538135" w:themeColor="accent6" w:themeShade="BF"/>
          <w:szCs w:val="32"/>
          <w:u w:val="none"/>
        </w:rPr>
        <w:t xml:space="preserve"> Podmínky předškolního vzdělávání</w:t>
      </w:r>
      <w:bookmarkEnd w:id="3"/>
      <w:r w:rsidRPr="00BD4779">
        <w:rPr>
          <w:rFonts w:ascii="Times New Roman" w:hAnsi="Times New Roman" w:cs="Times New Roman"/>
          <w:i/>
          <w:color w:val="538135" w:themeColor="accent6" w:themeShade="BF"/>
          <w:szCs w:val="32"/>
          <w:u w:val="none"/>
        </w:rPr>
        <w:t xml:space="preserve">    </w:t>
      </w:r>
    </w:p>
    <w:p w:rsidR="00BD4779" w:rsidRDefault="009C5225" w:rsidP="00530F89">
      <w:pPr>
        <w:pStyle w:val="Nadpis"/>
        <w:spacing w:line="360" w:lineRule="auto"/>
        <w:jc w:val="left"/>
        <w:rPr>
          <w:rFonts w:ascii="Times New Roman" w:hAnsi="Times New Roman" w:cs="Times New Roman"/>
          <w:i/>
          <w:color w:val="538135" w:themeColor="accent6" w:themeShade="BF"/>
          <w:szCs w:val="32"/>
          <w:u w:val="none"/>
        </w:rPr>
      </w:pPr>
      <w:r w:rsidRPr="00BD4779">
        <w:rPr>
          <w:rFonts w:ascii="Times New Roman" w:hAnsi="Times New Roman" w:cs="Times New Roman"/>
          <w:i/>
          <w:color w:val="538135" w:themeColor="accent6" w:themeShade="BF"/>
          <w:szCs w:val="32"/>
          <w:u w:val="none"/>
        </w:rPr>
        <w:t xml:space="preserve">     </w:t>
      </w:r>
      <w:bookmarkStart w:id="4" w:name="_Toc276573672"/>
    </w:p>
    <w:p w:rsidR="009C5225" w:rsidRPr="00BD4779" w:rsidRDefault="009C5225" w:rsidP="00530F89">
      <w:pPr>
        <w:pStyle w:val="Nadpis"/>
        <w:spacing w:line="360" w:lineRule="auto"/>
        <w:jc w:val="left"/>
        <w:rPr>
          <w:rFonts w:ascii="Times New Roman" w:hAnsi="Times New Roman" w:cs="Times New Roman"/>
          <w:i/>
          <w:color w:val="538135" w:themeColor="accent6" w:themeShade="BF"/>
          <w:szCs w:val="32"/>
          <w:u w:val="none"/>
        </w:rPr>
      </w:pPr>
      <w:r w:rsidRPr="003303F8">
        <w:rPr>
          <w:rFonts w:ascii="Times New Roman" w:hAnsi="Times New Roman" w:cs="Times New Roman"/>
          <w:i/>
          <w:sz w:val="28"/>
          <w:szCs w:val="28"/>
          <w:u w:val="none"/>
        </w:rPr>
        <w:t xml:space="preserve"> Psychosociální podmínky</w:t>
      </w:r>
    </w:p>
    <w:p w:rsidR="009C5225" w:rsidRPr="009C5225" w:rsidRDefault="009C5225" w:rsidP="002374D9">
      <w:pPr>
        <w:spacing w:after="0" w:line="360" w:lineRule="auto"/>
        <w:ind w:firstLine="708"/>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Během celého školních roků byla dodržována bezpečnost dětí, poskytována sociální péče. Tím bylo zajištěno uspokojování biologických potřeb (pravidelné a správné dodržování hygienických návyků). V průběhu dne se střídaly činnosti tak, aby byly zařazeny hry, rušné </w:t>
      </w:r>
      <w:r w:rsidRPr="009C5225">
        <w:rPr>
          <w:rFonts w:ascii="Times New Roman" w:hAnsi="Times New Roman" w:cs="Times New Roman"/>
          <w:color w:val="000000"/>
          <w:sz w:val="24"/>
          <w:szCs w:val="24"/>
        </w:rPr>
        <w:br/>
        <w:t>a klidové činnosti, společné a individuální činnosti, jídlo, pobyt venku, klid na lůžku, spánek. Velký důraz byl kladen na dodržování zásad duševní hygieny – děti nebyly přetěžovány, nespěchalo se na ně, ale zároveň jsme se snažily vyvarovat zbytečných časových prostojů. Učitelky svým klidným vystupováním pozitivně působily na osobnost dětí. Byly vytvořeny podmínky pro zdárný rozvoj osobnosti a individuality, uspokojeny přirozené potřeby dětí.</w:t>
      </w:r>
    </w:p>
    <w:p w:rsidR="009C5225" w:rsidRPr="009C5225" w:rsidRDefault="009C5225" w:rsidP="002374D9">
      <w:pPr>
        <w:spacing w:after="0" w:line="360"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Tím byl podporován jejich tělesný, psychický a sociální vývoj. Zprostředkováním přitažlivých a zajímavých činností jsme se snažili vytvářet radostné prostředí, klidnou pohodu, kladné vztahy mezi dětmi. Stanovenými pravidly soužití byly upevňovány mezilidské vztahy a tím předcházeno rizikovým situacím. Do kolektivu byl začleněn chlapeček s DMO, který z důvodu obavy nakažení a onemocnění Covidem-19, navštěvoval MŠ sporadicky. Za pomoci asistenta pedagoga byly respekto</w:t>
      </w:r>
      <w:r w:rsidR="003303F8">
        <w:rPr>
          <w:rFonts w:ascii="Times New Roman" w:hAnsi="Times New Roman" w:cs="Times New Roman"/>
          <w:color w:val="000000"/>
          <w:sz w:val="24"/>
          <w:szCs w:val="24"/>
        </w:rPr>
        <w:t>vány jeho individuální potřeby.</w:t>
      </w:r>
    </w:p>
    <w:p w:rsidR="009C5225" w:rsidRPr="009C5225" w:rsidRDefault="009C5225" w:rsidP="002374D9">
      <w:pPr>
        <w:spacing w:after="0" w:line="360" w:lineRule="auto"/>
        <w:jc w:val="both"/>
        <w:rPr>
          <w:rFonts w:ascii="Times New Roman" w:hAnsi="Times New Roman" w:cs="Times New Roman"/>
          <w:i/>
          <w:sz w:val="24"/>
          <w:szCs w:val="24"/>
        </w:rPr>
      </w:pPr>
      <w:r w:rsidRPr="009C5225">
        <w:rPr>
          <w:rFonts w:ascii="Times New Roman" w:hAnsi="Times New Roman" w:cs="Times New Roman"/>
          <w:i/>
          <w:sz w:val="24"/>
          <w:szCs w:val="24"/>
        </w:rPr>
        <w:t>Závěr:</w:t>
      </w:r>
    </w:p>
    <w:p w:rsidR="009C5225" w:rsidRPr="009C5225" w:rsidRDefault="009C5225" w:rsidP="002374D9">
      <w:pPr>
        <w:spacing w:after="0" w:line="360" w:lineRule="auto"/>
        <w:jc w:val="both"/>
        <w:rPr>
          <w:rFonts w:ascii="Times New Roman" w:hAnsi="Times New Roman" w:cs="Times New Roman"/>
          <w:i/>
          <w:sz w:val="24"/>
          <w:szCs w:val="24"/>
        </w:rPr>
      </w:pPr>
      <w:r w:rsidRPr="009C5225">
        <w:rPr>
          <w:rFonts w:ascii="Times New Roman" w:hAnsi="Times New Roman" w:cs="Times New Roman"/>
          <w:sz w:val="24"/>
          <w:szCs w:val="24"/>
        </w:rPr>
        <w:t>Psychosociální podmínky byly naplněny. Na základě vyšetření SPC Litvínov byl chlapeček</w:t>
      </w:r>
      <w:r w:rsidR="002374D9">
        <w:rPr>
          <w:rFonts w:ascii="Times New Roman" w:hAnsi="Times New Roman" w:cs="Times New Roman"/>
          <w:sz w:val="24"/>
          <w:szCs w:val="24"/>
        </w:rPr>
        <w:br/>
      </w:r>
      <w:r w:rsidRPr="009C5225">
        <w:rPr>
          <w:rFonts w:ascii="Times New Roman" w:hAnsi="Times New Roman" w:cs="Times New Roman"/>
          <w:sz w:val="24"/>
          <w:szCs w:val="24"/>
        </w:rPr>
        <w:t xml:space="preserve"> s DMO přijat do přípravného ročníku Speciální školy a Praktické školy v Litvínově od 1. září 2021. Pracovní pozice asistent pedagoga byla k </w:t>
      </w:r>
      <w:proofErr w:type="gramStart"/>
      <w:r w:rsidRPr="009C5225">
        <w:rPr>
          <w:rFonts w:ascii="Times New Roman" w:hAnsi="Times New Roman" w:cs="Times New Roman"/>
          <w:sz w:val="24"/>
          <w:szCs w:val="24"/>
        </w:rPr>
        <w:t>31.8.2021</w:t>
      </w:r>
      <w:proofErr w:type="gramEnd"/>
      <w:r w:rsidRPr="009C5225">
        <w:rPr>
          <w:rFonts w:ascii="Times New Roman" w:hAnsi="Times New Roman" w:cs="Times New Roman"/>
          <w:sz w:val="24"/>
          <w:szCs w:val="24"/>
        </w:rPr>
        <w:t xml:space="preserve"> zrušena.</w:t>
      </w:r>
    </w:p>
    <w:p w:rsidR="009C5225" w:rsidRPr="009C5225" w:rsidRDefault="009C5225" w:rsidP="002374D9">
      <w:pPr>
        <w:spacing w:after="0" w:line="360" w:lineRule="auto"/>
        <w:jc w:val="both"/>
        <w:rPr>
          <w:rFonts w:ascii="Times New Roman" w:hAnsi="Times New Roman" w:cs="Times New Roman"/>
          <w:i/>
          <w:sz w:val="24"/>
          <w:szCs w:val="24"/>
        </w:rPr>
      </w:pPr>
      <w:r w:rsidRPr="009C5225">
        <w:rPr>
          <w:rFonts w:ascii="Times New Roman" w:hAnsi="Times New Roman" w:cs="Times New Roman"/>
          <w:i/>
          <w:sz w:val="24"/>
          <w:szCs w:val="24"/>
        </w:rPr>
        <w:t>Záměr na další období:</w:t>
      </w:r>
    </w:p>
    <w:p w:rsidR="009C5225" w:rsidRPr="009C5225" w:rsidRDefault="009C5225" w:rsidP="002374D9">
      <w:pPr>
        <w:numPr>
          <w:ilvl w:val="0"/>
          <w:numId w:val="11"/>
        </w:numPr>
        <w:spacing w:after="0" w:line="360" w:lineRule="auto"/>
        <w:jc w:val="both"/>
        <w:rPr>
          <w:rFonts w:ascii="Times New Roman" w:hAnsi="Times New Roman" w:cs="Times New Roman"/>
          <w:sz w:val="24"/>
          <w:szCs w:val="24"/>
        </w:rPr>
      </w:pPr>
      <w:r w:rsidRPr="009C5225">
        <w:rPr>
          <w:rFonts w:ascii="Times New Roman" w:hAnsi="Times New Roman" w:cs="Times New Roman"/>
          <w:sz w:val="24"/>
          <w:szCs w:val="24"/>
        </w:rPr>
        <w:t xml:space="preserve">nadále pokračovat ve vyhovujících a již osvědčených způsobech práce, které plnohodnotně naplňují psychosociální podmínky dětí </w:t>
      </w:r>
    </w:p>
    <w:p w:rsidR="003303F8" w:rsidRDefault="009C5225" w:rsidP="002374D9">
      <w:pPr>
        <w:numPr>
          <w:ilvl w:val="0"/>
          <w:numId w:val="11"/>
        </w:numPr>
        <w:spacing w:after="0" w:line="360" w:lineRule="auto"/>
        <w:jc w:val="both"/>
        <w:rPr>
          <w:rFonts w:ascii="Times New Roman" w:hAnsi="Times New Roman" w:cs="Times New Roman"/>
          <w:sz w:val="24"/>
          <w:szCs w:val="24"/>
        </w:rPr>
      </w:pPr>
      <w:r w:rsidRPr="009C5225">
        <w:rPr>
          <w:rFonts w:ascii="Times New Roman" w:hAnsi="Times New Roman" w:cs="Times New Roman"/>
          <w:sz w:val="24"/>
          <w:szCs w:val="24"/>
        </w:rPr>
        <w:t>upravit režim dne tak, aby vyhovoval dětem 2–3letý</w:t>
      </w:r>
    </w:p>
    <w:p w:rsidR="009C5225" w:rsidRPr="003303F8" w:rsidRDefault="009C5225" w:rsidP="00530F89">
      <w:pPr>
        <w:spacing w:after="0" w:line="360" w:lineRule="auto"/>
        <w:rPr>
          <w:rFonts w:ascii="Times New Roman" w:hAnsi="Times New Roman" w:cs="Times New Roman"/>
          <w:b/>
          <w:i/>
          <w:sz w:val="28"/>
          <w:szCs w:val="28"/>
        </w:rPr>
      </w:pPr>
      <w:r w:rsidRPr="003303F8">
        <w:rPr>
          <w:rFonts w:ascii="Times New Roman" w:hAnsi="Times New Roman" w:cs="Times New Roman"/>
          <w:b/>
          <w:i/>
          <w:sz w:val="28"/>
          <w:szCs w:val="28"/>
        </w:rPr>
        <w:t>Životospráva</w:t>
      </w:r>
      <w:bookmarkEnd w:id="4"/>
    </w:p>
    <w:p w:rsidR="009C5225" w:rsidRPr="009C5225" w:rsidRDefault="009C5225" w:rsidP="002374D9">
      <w:pPr>
        <w:pStyle w:val="Zkladntext"/>
        <w:spacing w:line="360" w:lineRule="auto"/>
        <w:ind w:firstLine="708"/>
        <w:jc w:val="both"/>
        <w:rPr>
          <w:rFonts w:ascii="Times New Roman" w:hAnsi="Times New Roman" w:cs="Times New Roman"/>
          <w:sz w:val="24"/>
          <w:szCs w:val="24"/>
        </w:rPr>
      </w:pPr>
      <w:r w:rsidRPr="009C5225">
        <w:rPr>
          <w:rFonts w:ascii="Times New Roman" w:hAnsi="Times New Roman" w:cs="Times New Roman"/>
          <w:sz w:val="24"/>
          <w:szCs w:val="24"/>
        </w:rPr>
        <w:lastRenderedPageBreak/>
        <w:t>Strava pro děti je pestrá a rozmanitá. Do jídelníčku se zařazují jídla podle nových receptur. K některým úpravám jídla sloužil již zmíněný konvektor.  Skladba jídelníčku je kontrolována spotřebním košem. Vyvařuje se také pro žáky ZŠ Louka u Litvínova a pro MŠ Liška Litvínov. Děti měly pravidelný pitný režim v průběhu celého dne. Při pobytu na školní zahradě v letních měsících bylo dbáno na zvýšený pitný režim. Dětem byl umožněn dostatečný pobyt venku, zejména v období Covid-19, kdy výchovně vzdělávací činnosti byly převážně přesunuty na školní zahradu MŠ. V zimních měsících byla délka pobytu venku přizpůsobena klimatickým podmínkám a stavu ovzduší, které bylo kontrolováno na bezplatné telefonní lince. V době omezeného provozu z důvodu COVID -19 se dodržovaly doporučená nařízení</w:t>
      </w:r>
      <w:r w:rsidR="002374D9">
        <w:rPr>
          <w:rFonts w:ascii="Times New Roman" w:hAnsi="Times New Roman" w:cs="Times New Roman"/>
          <w:sz w:val="24"/>
          <w:szCs w:val="24"/>
        </w:rPr>
        <w:br/>
      </w:r>
      <w:r w:rsidRPr="009C5225">
        <w:rPr>
          <w:rFonts w:ascii="Times New Roman" w:hAnsi="Times New Roman" w:cs="Times New Roman"/>
          <w:sz w:val="24"/>
          <w:szCs w:val="24"/>
        </w:rPr>
        <w:t xml:space="preserve"> a doporučení týkající se hygieny a stolování.</w:t>
      </w:r>
    </w:p>
    <w:p w:rsidR="009C5225" w:rsidRPr="009C5225" w:rsidRDefault="009C5225" w:rsidP="00530F89">
      <w:pPr>
        <w:pStyle w:val="Zkladntext"/>
        <w:spacing w:line="360" w:lineRule="auto"/>
        <w:ind w:firstLine="708"/>
        <w:jc w:val="left"/>
        <w:rPr>
          <w:rFonts w:ascii="Times New Roman" w:hAnsi="Times New Roman" w:cs="Times New Roman"/>
          <w:sz w:val="24"/>
          <w:szCs w:val="24"/>
        </w:rPr>
      </w:pPr>
    </w:p>
    <w:p w:rsidR="009C5225" w:rsidRPr="009C5225" w:rsidRDefault="009C5225" w:rsidP="00530F89">
      <w:pPr>
        <w:pStyle w:val="Zkladntext"/>
        <w:spacing w:line="360" w:lineRule="auto"/>
        <w:jc w:val="left"/>
        <w:rPr>
          <w:rFonts w:ascii="Times New Roman" w:hAnsi="Times New Roman" w:cs="Times New Roman"/>
          <w:sz w:val="24"/>
          <w:szCs w:val="24"/>
        </w:rPr>
      </w:pPr>
      <w:r w:rsidRPr="009C5225">
        <w:rPr>
          <w:rFonts w:ascii="Times New Roman" w:hAnsi="Times New Roman" w:cs="Times New Roman"/>
          <w:i/>
          <w:sz w:val="24"/>
          <w:szCs w:val="24"/>
        </w:rPr>
        <w:t>Závěr:</w:t>
      </w:r>
    </w:p>
    <w:p w:rsidR="009C5225" w:rsidRPr="009C5225" w:rsidRDefault="009C5225" w:rsidP="00530F89">
      <w:pPr>
        <w:pStyle w:val="Zkladntext"/>
        <w:spacing w:line="360" w:lineRule="auto"/>
        <w:ind w:firstLine="708"/>
        <w:jc w:val="left"/>
        <w:rPr>
          <w:rFonts w:ascii="Times New Roman" w:hAnsi="Times New Roman" w:cs="Times New Roman"/>
          <w:sz w:val="24"/>
          <w:szCs w:val="24"/>
        </w:rPr>
      </w:pPr>
      <w:r w:rsidRPr="009C5225">
        <w:rPr>
          <w:rFonts w:ascii="Times New Roman" w:hAnsi="Times New Roman" w:cs="Times New Roman"/>
          <w:sz w:val="24"/>
          <w:szCs w:val="24"/>
        </w:rPr>
        <w:t xml:space="preserve">Na základě používání nových receptur se podařilo naplňovat spotřební koš, děti měly rozmanitou stravu a možnost ochutnat méně známé pokrmy. Díky konvektoru se mohly zdravěji připravovat některé pokrmy. </w:t>
      </w:r>
    </w:p>
    <w:p w:rsidR="009C5225" w:rsidRPr="009C5225" w:rsidRDefault="009C5225" w:rsidP="00530F89">
      <w:pPr>
        <w:spacing w:after="0" w:line="360" w:lineRule="auto"/>
        <w:rPr>
          <w:rFonts w:ascii="Times New Roman" w:hAnsi="Times New Roman" w:cs="Times New Roman"/>
          <w:i/>
          <w:sz w:val="24"/>
          <w:szCs w:val="24"/>
        </w:rPr>
      </w:pPr>
      <w:r w:rsidRPr="009C5225">
        <w:rPr>
          <w:rFonts w:ascii="Times New Roman" w:hAnsi="Times New Roman" w:cs="Times New Roman"/>
          <w:i/>
          <w:sz w:val="24"/>
          <w:szCs w:val="24"/>
        </w:rPr>
        <w:t>Záměr na další období:</w:t>
      </w:r>
    </w:p>
    <w:p w:rsidR="009C5225" w:rsidRPr="009C5225" w:rsidRDefault="009C5225" w:rsidP="00530F89">
      <w:pPr>
        <w:numPr>
          <w:ilvl w:val="0"/>
          <w:numId w:val="9"/>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nadále zařazovat jídla podle nových receptur</w:t>
      </w:r>
    </w:p>
    <w:p w:rsidR="009C5225" w:rsidRPr="009C5225" w:rsidRDefault="009C5225" w:rsidP="00530F89">
      <w:pPr>
        <w:numPr>
          <w:ilvl w:val="0"/>
          <w:numId w:val="9"/>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nadále využívat vaření v konvektoru</w:t>
      </w:r>
    </w:p>
    <w:p w:rsidR="009C5225" w:rsidRPr="009C5225" w:rsidRDefault="009C5225" w:rsidP="00530F89">
      <w:pPr>
        <w:numPr>
          <w:ilvl w:val="0"/>
          <w:numId w:val="9"/>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využívat program pro stravování</w:t>
      </w:r>
    </w:p>
    <w:p w:rsidR="009C5225" w:rsidRPr="009C5225" w:rsidRDefault="009C5225" w:rsidP="00530F89">
      <w:pPr>
        <w:numPr>
          <w:ilvl w:val="0"/>
          <w:numId w:val="9"/>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zajímat se o nové trendy v životosprávě dětí</w:t>
      </w:r>
    </w:p>
    <w:p w:rsidR="003303F8" w:rsidRDefault="009C5225" w:rsidP="00530F89">
      <w:pPr>
        <w:numPr>
          <w:ilvl w:val="0"/>
          <w:numId w:val="9"/>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snažit se dodržovat přijatelné intervaly mezi jídly</w:t>
      </w:r>
      <w:bookmarkStart w:id="5" w:name="_Toc276573674"/>
    </w:p>
    <w:p w:rsidR="00BD4779" w:rsidRDefault="00BD4779" w:rsidP="00530F89">
      <w:pPr>
        <w:spacing w:after="0" w:line="360" w:lineRule="auto"/>
        <w:rPr>
          <w:rFonts w:ascii="Times New Roman" w:hAnsi="Times New Roman" w:cs="Times New Roman"/>
          <w:sz w:val="24"/>
          <w:szCs w:val="24"/>
        </w:rPr>
      </w:pPr>
    </w:p>
    <w:p w:rsidR="009C5225" w:rsidRPr="003303F8" w:rsidRDefault="009C5225" w:rsidP="00530F89">
      <w:pPr>
        <w:spacing w:after="0" w:line="360" w:lineRule="auto"/>
        <w:rPr>
          <w:rFonts w:ascii="Times New Roman" w:hAnsi="Times New Roman" w:cs="Times New Roman"/>
          <w:b/>
          <w:i/>
          <w:sz w:val="28"/>
          <w:szCs w:val="28"/>
        </w:rPr>
      </w:pPr>
      <w:r w:rsidRPr="003303F8">
        <w:rPr>
          <w:rFonts w:ascii="Times New Roman" w:hAnsi="Times New Roman" w:cs="Times New Roman"/>
          <w:b/>
          <w:i/>
          <w:sz w:val="28"/>
          <w:szCs w:val="28"/>
        </w:rPr>
        <w:t>Organizace:</w:t>
      </w:r>
      <w:bookmarkEnd w:id="5"/>
      <w:r w:rsidRPr="003303F8">
        <w:rPr>
          <w:rFonts w:ascii="Times New Roman" w:hAnsi="Times New Roman" w:cs="Times New Roman"/>
          <w:b/>
          <w:bCs/>
          <w:i/>
          <w:sz w:val="28"/>
          <w:szCs w:val="28"/>
        </w:rPr>
        <w:t xml:space="preserve"> </w:t>
      </w:r>
    </w:p>
    <w:p w:rsidR="009C5225" w:rsidRPr="009C5225" w:rsidRDefault="009C5225" w:rsidP="00530F89">
      <w:pPr>
        <w:spacing w:after="0" w:line="360" w:lineRule="auto"/>
        <w:ind w:firstLine="708"/>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Organizace dne byla dostatečně pružná a umožňovala reagovat na individuální potřeby dětí. Poměr spontánních a řízených činností byl vyvážený. Děti měly dostatek času i prostoru pro spontánní hru, aby ji mohly dokončit nebo v ní později pokračovat. Veškeré aktivity byly organizovány tak, aby děti měly možnost podněcovat vlastní aktivitu a zapojit se </w:t>
      </w:r>
      <w:r w:rsidRPr="009C5225">
        <w:rPr>
          <w:rFonts w:ascii="Times New Roman" w:hAnsi="Times New Roman" w:cs="Times New Roman"/>
          <w:color w:val="000000"/>
          <w:sz w:val="24"/>
          <w:szCs w:val="24"/>
        </w:rPr>
        <w:br/>
        <w:t xml:space="preserve">do organizování činností a pracovat svým tempem. Byly vytvořeny podmínky pro individuální i skupinové činnosti. Děti měly možnost pracovat v malých i velkých skupinách. Dostatečně bylo dbáno na soukromí dětí. Některé činnosti vycházely z potřeb a zájmu dětí, </w:t>
      </w:r>
    </w:p>
    <w:p w:rsidR="009C5225" w:rsidRPr="009C5225" w:rsidRDefault="009C5225" w:rsidP="00530F89">
      <w:p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které vyhovovaly individuálním potřebám a možnostem.  </w:t>
      </w:r>
    </w:p>
    <w:p w:rsidR="002374D9" w:rsidRDefault="002374D9" w:rsidP="00530F89">
      <w:pPr>
        <w:spacing w:after="0" w:line="360" w:lineRule="auto"/>
        <w:rPr>
          <w:rFonts w:ascii="Times New Roman" w:hAnsi="Times New Roman" w:cs="Times New Roman"/>
          <w:i/>
          <w:sz w:val="24"/>
          <w:szCs w:val="24"/>
        </w:rPr>
      </w:pPr>
    </w:p>
    <w:p w:rsidR="002374D9" w:rsidRDefault="002374D9" w:rsidP="00530F89">
      <w:pPr>
        <w:spacing w:after="0" w:line="360" w:lineRule="auto"/>
        <w:rPr>
          <w:rFonts w:ascii="Times New Roman" w:hAnsi="Times New Roman" w:cs="Times New Roman"/>
          <w:i/>
          <w:sz w:val="24"/>
          <w:szCs w:val="24"/>
        </w:rPr>
      </w:pPr>
    </w:p>
    <w:p w:rsidR="009C5225" w:rsidRPr="009C5225" w:rsidRDefault="009C5225" w:rsidP="00530F89">
      <w:pPr>
        <w:spacing w:after="0" w:line="360" w:lineRule="auto"/>
        <w:rPr>
          <w:rFonts w:ascii="Times New Roman" w:hAnsi="Times New Roman" w:cs="Times New Roman"/>
          <w:color w:val="000000"/>
          <w:sz w:val="24"/>
          <w:szCs w:val="24"/>
        </w:rPr>
      </w:pPr>
      <w:r w:rsidRPr="009C5225">
        <w:rPr>
          <w:rFonts w:ascii="Times New Roman" w:hAnsi="Times New Roman" w:cs="Times New Roman"/>
          <w:i/>
          <w:sz w:val="24"/>
          <w:szCs w:val="24"/>
        </w:rPr>
        <w:lastRenderedPageBreak/>
        <w:t>Závěr:</w:t>
      </w:r>
    </w:p>
    <w:p w:rsidR="009C5225" w:rsidRPr="003303F8" w:rsidRDefault="009C5225" w:rsidP="00530F89">
      <w:pPr>
        <w:spacing w:after="0" w:line="360" w:lineRule="auto"/>
        <w:ind w:firstLine="708"/>
        <w:rPr>
          <w:rFonts w:ascii="Times New Roman" w:hAnsi="Times New Roman" w:cs="Times New Roman"/>
          <w:sz w:val="24"/>
          <w:szCs w:val="24"/>
        </w:rPr>
      </w:pPr>
      <w:r w:rsidRPr="009C5225">
        <w:rPr>
          <w:rFonts w:ascii="Times New Roman" w:hAnsi="Times New Roman" w:cs="Times New Roman"/>
          <w:sz w:val="24"/>
          <w:szCs w:val="24"/>
        </w:rPr>
        <w:t>Organizace v mateřské škole odpovídá možnostem i podmínkám. K pohybovým aktivitám využíváme zejména prostory školní zahr</w:t>
      </w:r>
      <w:r w:rsidR="003303F8">
        <w:rPr>
          <w:rFonts w:ascii="Times New Roman" w:hAnsi="Times New Roman" w:cs="Times New Roman"/>
          <w:sz w:val="24"/>
          <w:szCs w:val="24"/>
        </w:rPr>
        <w:t>ady a okolí MŠ (hřiště, louky).</w:t>
      </w:r>
    </w:p>
    <w:p w:rsidR="009C5225" w:rsidRPr="009C5225" w:rsidRDefault="009C5225" w:rsidP="00530F89">
      <w:pPr>
        <w:spacing w:after="0" w:line="360" w:lineRule="auto"/>
        <w:rPr>
          <w:rFonts w:ascii="Times New Roman" w:hAnsi="Times New Roman" w:cs="Times New Roman"/>
          <w:sz w:val="24"/>
          <w:szCs w:val="24"/>
        </w:rPr>
      </w:pPr>
      <w:r w:rsidRPr="009C5225">
        <w:rPr>
          <w:rFonts w:ascii="Times New Roman" w:hAnsi="Times New Roman" w:cs="Times New Roman"/>
          <w:i/>
          <w:sz w:val="24"/>
          <w:szCs w:val="24"/>
        </w:rPr>
        <w:t>Záměr na další období:</w:t>
      </w:r>
    </w:p>
    <w:p w:rsidR="009C5225" w:rsidRPr="009C5225" w:rsidRDefault="009C5225" w:rsidP="00530F89">
      <w:pPr>
        <w:numPr>
          <w:ilvl w:val="0"/>
          <w:numId w:val="11"/>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 xml:space="preserve">více využívat v zimních měsících a za nepříznivého počasí tělocvičnu TJ Baník Louka u Litvínova </w:t>
      </w:r>
    </w:p>
    <w:p w:rsidR="009C5225" w:rsidRPr="009C5225" w:rsidRDefault="009C5225" w:rsidP="00530F89">
      <w:pPr>
        <w:numPr>
          <w:ilvl w:val="0"/>
          <w:numId w:val="11"/>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využívat tělocvičnu ve skupinách-mladší a starší děti</w:t>
      </w:r>
    </w:p>
    <w:p w:rsidR="009C5225" w:rsidRPr="009C5225" w:rsidRDefault="009C5225" w:rsidP="00530F89">
      <w:pPr>
        <w:numPr>
          <w:ilvl w:val="0"/>
          <w:numId w:val="11"/>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 xml:space="preserve">při větším počtu dětí volit činnosti nenáročné na prostor nebo využít tělocvičnu </w:t>
      </w:r>
    </w:p>
    <w:p w:rsidR="009C5225" w:rsidRDefault="009C5225" w:rsidP="00530F89">
      <w:pPr>
        <w:spacing w:after="0" w:line="360" w:lineRule="auto"/>
        <w:ind w:left="720"/>
        <w:rPr>
          <w:rFonts w:ascii="Times New Roman" w:hAnsi="Times New Roman" w:cs="Times New Roman"/>
          <w:sz w:val="24"/>
          <w:szCs w:val="24"/>
        </w:rPr>
      </w:pPr>
      <w:r w:rsidRPr="009C5225">
        <w:rPr>
          <w:rFonts w:ascii="Times New Roman" w:hAnsi="Times New Roman" w:cs="Times New Roman"/>
          <w:sz w:val="24"/>
          <w:szCs w:val="24"/>
        </w:rPr>
        <w:t>v 1. patře</w:t>
      </w:r>
    </w:p>
    <w:p w:rsidR="004F22EE" w:rsidRDefault="004F22EE" w:rsidP="009C5225">
      <w:pPr>
        <w:spacing w:line="276" w:lineRule="auto"/>
        <w:ind w:left="720"/>
        <w:jc w:val="both"/>
        <w:rPr>
          <w:rFonts w:ascii="Times New Roman" w:hAnsi="Times New Roman" w:cs="Times New Roman"/>
          <w:sz w:val="24"/>
          <w:szCs w:val="24"/>
        </w:rPr>
      </w:pPr>
    </w:p>
    <w:p w:rsidR="004F22EE" w:rsidRDefault="004F22EE" w:rsidP="004F22EE">
      <w:pPr>
        <w:spacing w:line="276" w:lineRule="auto"/>
        <w:jc w:val="both"/>
        <w:rPr>
          <w:rFonts w:ascii="Times New Roman" w:hAnsi="Times New Roman" w:cs="Times New Roman"/>
          <w:b/>
          <w:i/>
          <w:color w:val="538135" w:themeColor="accent6" w:themeShade="BF"/>
          <w:sz w:val="32"/>
          <w:szCs w:val="32"/>
        </w:rPr>
      </w:pPr>
      <w:r>
        <w:rPr>
          <w:rFonts w:ascii="Times New Roman" w:hAnsi="Times New Roman" w:cs="Times New Roman"/>
          <w:b/>
          <w:i/>
          <w:color w:val="538135" w:themeColor="accent6" w:themeShade="BF"/>
          <w:sz w:val="32"/>
          <w:szCs w:val="32"/>
        </w:rPr>
        <w:t xml:space="preserve">4.5. </w:t>
      </w:r>
      <w:r w:rsidR="00BD4779" w:rsidRPr="00BD4779">
        <w:rPr>
          <w:rFonts w:ascii="Times New Roman" w:hAnsi="Times New Roman" w:cs="Times New Roman"/>
          <w:b/>
          <w:i/>
          <w:color w:val="538135" w:themeColor="accent6" w:themeShade="BF"/>
          <w:sz w:val="32"/>
          <w:szCs w:val="32"/>
        </w:rPr>
        <w:t>Demografický vývoj, změny v průběhu školního roku</w:t>
      </w:r>
      <w:bookmarkStart w:id="6" w:name="_Hlk80617083"/>
    </w:p>
    <w:p w:rsidR="009C5225" w:rsidRPr="004F22EE" w:rsidRDefault="009C5225" w:rsidP="004F22EE">
      <w:pPr>
        <w:spacing w:line="276" w:lineRule="auto"/>
        <w:jc w:val="both"/>
        <w:rPr>
          <w:rFonts w:ascii="Times New Roman" w:hAnsi="Times New Roman" w:cs="Times New Roman"/>
          <w:b/>
          <w:i/>
          <w:color w:val="538135" w:themeColor="accent6" w:themeShade="BF"/>
          <w:sz w:val="32"/>
          <w:szCs w:val="32"/>
        </w:rPr>
      </w:pPr>
      <w:r w:rsidRPr="009C5225">
        <w:rPr>
          <w:rFonts w:ascii="Times New Roman" w:hAnsi="Times New Roman" w:cs="Times New Roman"/>
          <w:b/>
          <w:sz w:val="24"/>
          <w:szCs w:val="24"/>
        </w:rPr>
        <w:t xml:space="preserve">Počet přijatých dětí: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0"/>
        <w:gridCol w:w="52"/>
        <w:gridCol w:w="1840"/>
        <w:gridCol w:w="52"/>
        <w:gridCol w:w="1828"/>
        <w:gridCol w:w="1892"/>
        <w:gridCol w:w="1960"/>
      </w:tblGrid>
      <w:tr w:rsidR="009C5225" w:rsidRPr="004F22EE" w:rsidTr="009C5225">
        <w:tc>
          <w:tcPr>
            <w:tcW w:w="1840"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center"/>
              <w:rPr>
                <w:rFonts w:ascii="Times New Roman" w:hAnsi="Times New Roman" w:cs="Times New Roman"/>
                <w:b/>
                <w:i/>
                <w:sz w:val="24"/>
                <w:szCs w:val="24"/>
              </w:rPr>
            </w:pPr>
            <w:bookmarkStart w:id="7" w:name="_Toc276573675"/>
            <w:r w:rsidRPr="004F22EE">
              <w:rPr>
                <w:rFonts w:ascii="Times New Roman" w:hAnsi="Times New Roman" w:cs="Times New Roman"/>
                <w:b/>
                <w:i/>
                <w:sz w:val="24"/>
                <w:szCs w:val="24"/>
              </w:rPr>
              <w:t xml:space="preserve">Od </w:t>
            </w:r>
            <w:proofErr w:type="gramStart"/>
            <w:r w:rsidRPr="004F22EE">
              <w:rPr>
                <w:rFonts w:ascii="Times New Roman" w:hAnsi="Times New Roman" w:cs="Times New Roman"/>
                <w:b/>
                <w:i/>
                <w:sz w:val="24"/>
                <w:szCs w:val="24"/>
              </w:rPr>
              <w:t>1.9.2020</w:t>
            </w:r>
            <w:proofErr w:type="gramEnd"/>
          </w:p>
          <w:p w:rsidR="009C5225" w:rsidRPr="004F22EE" w:rsidRDefault="009C5225" w:rsidP="004F22EE">
            <w:pPr>
              <w:spacing w:after="0" w:line="276" w:lineRule="auto"/>
              <w:jc w:val="center"/>
              <w:rPr>
                <w:rFonts w:ascii="Times New Roman" w:hAnsi="Times New Roman" w:cs="Times New Roman"/>
                <w:b/>
                <w:i/>
                <w:sz w:val="24"/>
                <w:szCs w:val="24"/>
              </w:rPr>
            </w:pPr>
            <w:r w:rsidRPr="004F22EE">
              <w:rPr>
                <w:rFonts w:ascii="Times New Roman" w:hAnsi="Times New Roman" w:cs="Times New Roman"/>
                <w:b/>
                <w:i/>
                <w:sz w:val="24"/>
                <w:szCs w:val="24"/>
              </w:rPr>
              <w:t>21 dětí</w:t>
            </w:r>
          </w:p>
        </w:tc>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center"/>
              <w:rPr>
                <w:rFonts w:ascii="Times New Roman" w:hAnsi="Times New Roman" w:cs="Times New Roman"/>
                <w:b/>
                <w:i/>
                <w:sz w:val="24"/>
                <w:szCs w:val="24"/>
              </w:rPr>
            </w:pPr>
            <w:r w:rsidRPr="004F22EE">
              <w:rPr>
                <w:rFonts w:ascii="Times New Roman" w:hAnsi="Times New Roman" w:cs="Times New Roman"/>
                <w:b/>
                <w:i/>
                <w:sz w:val="24"/>
                <w:szCs w:val="24"/>
              </w:rPr>
              <w:t xml:space="preserve">Od </w:t>
            </w:r>
            <w:proofErr w:type="gramStart"/>
            <w:r w:rsidRPr="004F22EE">
              <w:rPr>
                <w:rFonts w:ascii="Times New Roman" w:hAnsi="Times New Roman" w:cs="Times New Roman"/>
                <w:b/>
                <w:i/>
                <w:sz w:val="24"/>
                <w:szCs w:val="24"/>
              </w:rPr>
              <w:t>15.9.2019</w:t>
            </w:r>
            <w:proofErr w:type="gramEnd"/>
          </w:p>
          <w:p w:rsidR="009C5225" w:rsidRPr="004F22EE" w:rsidRDefault="009C5225" w:rsidP="004F22EE">
            <w:pPr>
              <w:spacing w:after="0" w:line="276" w:lineRule="auto"/>
              <w:jc w:val="center"/>
              <w:rPr>
                <w:rFonts w:ascii="Times New Roman" w:hAnsi="Times New Roman" w:cs="Times New Roman"/>
                <w:b/>
                <w:i/>
                <w:sz w:val="24"/>
                <w:szCs w:val="24"/>
              </w:rPr>
            </w:pPr>
            <w:r w:rsidRPr="004F22EE">
              <w:rPr>
                <w:rFonts w:ascii="Times New Roman" w:hAnsi="Times New Roman" w:cs="Times New Roman"/>
                <w:b/>
                <w:i/>
                <w:sz w:val="24"/>
                <w:szCs w:val="24"/>
              </w:rPr>
              <w:t>22 dětí</w:t>
            </w:r>
          </w:p>
        </w:tc>
        <w:tc>
          <w:tcPr>
            <w:tcW w:w="1880"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center"/>
              <w:rPr>
                <w:rFonts w:ascii="Times New Roman" w:hAnsi="Times New Roman" w:cs="Times New Roman"/>
                <w:b/>
                <w:i/>
                <w:sz w:val="24"/>
                <w:szCs w:val="24"/>
              </w:rPr>
            </w:pPr>
            <w:r w:rsidRPr="004F22EE">
              <w:rPr>
                <w:rFonts w:ascii="Times New Roman" w:hAnsi="Times New Roman" w:cs="Times New Roman"/>
                <w:b/>
                <w:i/>
                <w:sz w:val="24"/>
                <w:szCs w:val="24"/>
              </w:rPr>
              <w:t xml:space="preserve">Od </w:t>
            </w:r>
            <w:proofErr w:type="gramStart"/>
            <w:r w:rsidRPr="004F22EE">
              <w:rPr>
                <w:rFonts w:ascii="Times New Roman" w:hAnsi="Times New Roman" w:cs="Times New Roman"/>
                <w:b/>
                <w:i/>
                <w:sz w:val="24"/>
                <w:szCs w:val="24"/>
              </w:rPr>
              <w:t>4.1.2020</w:t>
            </w:r>
            <w:proofErr w:type="gramEnd"/>
          </w:p>
          <w:p w:rsidR="009C5225" w:rsidRPr="004F22EE" w:rsidRDefault="009C5225" w:rsidP="004F22EE">
            <w:pPr>
              <w:spacing w:after="0" w:line="276" w:lineRule="auto"/>
              <w:jc w:val="center"/>
              <w:rPr>
                <w:rFonts w:ascii="Times New Roman" w:hAnsi="Times New Roman" w:cs="Times New Roman"/>
                <w:sz w:val="24"/>
                <w:szCs w:val="24"/>
              </w:rPr>
            </w:pPr>
            <w:r w:rsidRPr="004F22EE">
              <w:rPr>
                <w:rFonts w:ascii="Times New Roman" w:hAnsi="Times New Roman" w:cs="Times New Roman"/>
                <w:b/>
                <w:i/>
                <w:sz w:val="24"/>
                <w:szCs w:val="24"/>
              </w:rPr>
              <w:t>23 dětí</w:t>
            </w:r>
          </w:p>
        </w:tc>
        <w:tc>
          <w:tcPr>
            <w:tcW w:w="1892"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center"/>
              <w:rPr>
                <w:rFonts w:ascii="Times New Roman" w:hAnsi="Times New Roman" w:cs="Times New Roman"/>
                <w:b/>
                <w:i/>
                <w:sz w:val="24"/>
                <w:szCs w:val="24"/>
              </w:rPr>
            </w:pPr>
            <w:r w:rsidRPr="004F22EE">
              <w:rPr>
                <w:rFonts w:ascii="Times New Roman" w:hAnsi="Times New Roman" w:cs="Times New Roman"/>
                <w:b/>
                <w:i/>
                <w:sz w:val="24"/>
                <w:szCs w:val="24"/>
              </w:rPr>
              <w:t xml:space="preserve">Od </w:t>
            </w:r>
            <w:proofErr w:type="gramStart"/>
            <w:r w:rsidRPr="004F22EE">
              <w:rPr>
                <w:rFonts w:ascii="Times New Roman" w:hAnsi="Times New Roman" w:cs="Times New Roman"/>
                <w:b/>
                <w:i/>
                <w:sz w:val="24"/>
                <w:szCs w:val="24"/>
              </w:rPr>
              <w:t>12.1.2021</w:t>
            </w:r>
            <w:proofErr w:type="gramEnd"/>
          </w:p>
          <w:p w:rsidR="009C5225" w:rsidRPr="004F22EE" w:rsidRDefault="009C5225" w:rsidP="004F22EE">
            <w:pPr>
              <w:spacing w:after="0" w:line="276" w:lineRule="auto"/>
              <w:jc w:val="center"/>
              <w:rPr>
                <w:rFonts w:ascii="Times New Roman" w:hAnsi="Times New Roman" w:cs="Times New Roman"/>
                <w:b/>
                <w:i/>
                <w:sz w:val="24"/>
                <w:szCs w:val="24"/>
              </w:rPr>
            </w:pPr>
            <w:r w:rsidRPr="004F22EE">
              <w:rPr>
                <w:rFonts w:ascii="Times New Roman" w:hAnsi="Times New Roman" w:cs="Times New Roman"/>
                <w:b/>
                <w:i/>
                <w:sz w:val="24"/>
                <w:szCs w:val="24"/>
              </w:rPr>
              <w:t>22 dětí</w:t>
            </w:r>
          </w:p>
        </w:tc>
        <w:tc>
          <w:tcPr>
            <w:tcW w:w="1960"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center"/>
              <w:rPr>
                <w:rFonts w:ascii="Times New Roman" w:hAnsi="Times New Roman" w:cs="Times New Roman"/>
                <w:b/>
                <w:i/>
                <w:sz w:val="24"/>
                <w:szCs w:val="24"/>
              </w:rPr>
            </w:pPr>
            <w:r w:rsidRPr="004F22EE">
              <w:rPr>
                <w:rFonts w:ascii="Times New Roman" w:hAnsi="Times New Roman" w:cs="Times New Roman"/>
                <w:b/>
                <w:i/>
                <w:sz w:val="24"/>
                <w:szCs w:val="24"/>
              </w:rPr>
              <w:t xml:space="preserve">Od </w:t>
            </w:r>
            <w:proofErr w:type="gramStart"/>
            <w:r w:rsidRPr="004F22EE">
              <w:rPr>
                <w:rFonts w:ascii="Times New Roman" w:hAnsi="Times New Roman" w:cs="Times New Roman"/>
                <w:b/>
                <w:i/>
                <w:sz w:val="24"/>
                <w:szCs w:val="24"/>
              </w:rPr>
              <w:t>19.4.2021</w:t>
            </w:r>
            <w:proofErr w:type="gramEnd"/>
          </w:p>
          <w:p w:rsidR="009C5225" w:rsidRPr="004F22EE" w:rsidRDefault="009C5225" w:rsidP="004F22EE">
            <w:pPr>
              <w:spacing w:after="0" w:line="276" w:lineRule="auto"/>
              <w:jc w:val="center"/>
              <w:rPr>
                <w:rFonts w:ascii="Times New Roman" w:hAnsi="Times New Roman" w:cs="Times New Roman"/>
                <w:b/>
                <w:i/>
                <w:sz w:val="24"/>
                <w:szCs w:val="24"/>
              </w:rPr>
            </w:pPr>
            <w:r w:rsidRPr="004F22EE">
              <w:rPr>
                <w:rFonts w:ascii="Times New Roman" w:hAnsi="Times New Roman" w:cs="Times New Roman"/>
                <w:b/>
                <w:i/>
                <w:sz w:val="24"/>
                <w:szCs w:val="24"/>
              </w:rPr>
              <w:t>23 dětí</w:t>
            </w:r>
          </w:p>
        </w:tc>
      </w:tr>
      <w:tr w:rsidR="009C5225" w:rsidRPr="004F22EE" w:rsidTr="009C5225">
        <w:tc>
          <w:tcPr>
            <w:tcW w:w="1840"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rPr>
                <w:rFonts w:ascii="Times New Roman" w:hAnsi="Times New Roman" w:cs="Times New Roman"/>
                <w:sz w:val="24"/>
                <w:szCs w:val="24"/>
              </w:rPr>
            </w:pPr>
            <w:r w:rsidRPr="004F22EE">
              <w:rPr>
                <w:rFonts w:ascii="Times New Roman" w:hAnsi="Times New Roman" w:cs="Times New Roman"/>
                <w:sz w:val="24"/>
                <w:szCs w:val="24"/>
              </w:rPr>
              <w:t>2 - 3 leté -7 dětí</w:t>
            </w:r>
          </w:p>
        </w:tc>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rPr>
                <w:rFonts w:ascii="Times New Roman" w:hAnsi="Times New Roman" w:cs="Times New Roman"/>
                <w:sz w:val="24"/>
                <w:szCs w:val="24"/>
              </w:rPr>
            </w:pPr>
            <w:r w:rsidRPr="004F22EE">
              <w:rPr>
                <w:rFonts w:ascii="Times New Roman" w:hAnsi="Times New Roman" w:cs="Times New Roman"/>
                <w:sz w:val="24"/>
                <w:szCs w:val="24"/>
              </w:rPr>
              <w:t>2 - 3 leté – 8 dětí</w:t>
            </w:r>
          </w:p>
        </w:tc>
        <w:tc>
          <w:tcPr>
            <w:tcW w:w="1880"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rPr>
                <w:rFonts w:ascii="Times New Roman" w:hAnsi="Times New Roman" w:cs="Times New Roman"/>
                <w:sz w:val="24"/>
                <w:szCs w:val="24"/>
              </w:rPr>
            </w:pPr>
            <w:r w:rsidRPr="004F22EE">
              <w:rPr>
                <w:rFonts w:ascii="Times New Roman" w:hAnsi="Times New Roman" w:cs="Times New Roman"/>
                <w:sz w:val="24"/>
                <w:szCs w:val="24"/>
              </w:rPr>
              <w:t>2 - 3 leté – 9 dětí</w:t>
            </w:r>
          </w:p>
        </w:tc>
        <w:tc>
          <w:tcPr>
            <w:tcW w:w="1892"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rPr>
                <w:rFonts w:ascii="Times New Roman" w:hAnsi="Times New Roman" w:cs="Times New Roman"/>
                <w:sz w:val="24"/>
                <w:szCs w:val="24"/>
              </w:rPr>
            </w:pPr>
            <w:r w:rsidRPr="004F22EE">
              <w:rPr>
                <w:rFonts w:ascii="Times New Roman" w:hAnsi="Times New Roman" w:cs="Times New Roman"/>
                <w:sz w:val="24"/>
                <w:szCs w:val="24"/>
              </w:rPr>
              <w:t>2 - 3 leté – 9 dětí</w:t>
            </w:r>
          </w:p>
        </w:tc>
        <w:tc>
          <w:tcPr>
            <w:tcW w:w="1960"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rPr>
                <w:rFonts w:ascii="Times New Roman" w:hAnsi="Times New Roman" w:cs="Times New Roman"/>
                <w:sz w:val="24"/>
                <w:szCs w:val="24"/>
              </w:rPr>
            </w:pPr>
            <w:r w:rsidRPr="004F22EE">
              <w:rPr>
                <w:rFonts w:ascii="Times New Roman" w:hAnsi="Times New Roman" w:cs="Times New Roman"/>
                <w:sz w:val="24"/>
                <w:szCs w:val="24"/>
              </w:rPr>
              <w:t>2 - 3 leté – 9 dětí</w:t>
            </w:r>
          </w:p>
        </w:tc>
      </w:tr>
      <w:tr w:rsidR="009C5225" w:rsidRPr="004F22EE" w:rsidTr="009C5225">
        <w:tc>
          <w:tcPr>
            <w:tcW w:w="1840"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3 - 4 leté -3 děti</w:t>
            </w:r>
          </w:p>
        </w:tc>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3 - 4 leté – 3 děti</w:t>
            </w:r>
          </w:p>
        </w:tc>
        <w:tc>
          <w:tcPr>
            <w:tcW w:w="1880"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3 - 4 leté – 3 děti</w:t>
            </w:r>
          </w:p>
        </w:tc>
        <w:tc>
          <w:tcPr>
            <w:tcW w:w="1892"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3 - 4 leté – 3 děti</w:t>
            </w:r>
          </w:p>
        </w:tc>
        <w:tc>
          <w:tcPr>
            <w:tcW w:w="1960"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3 - 4 leté – 3 děti</w:t>
            </w:r>
          </w:p>
        </w:tc>
      </w:tr>
      <w:tr w:rsidR="009C5225" w:rsidRPr="004F22EE" w:rsidTr="009C5225">
        <w:tc>
          <w:tcPr>
            <w:tcW w:w="1840"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4 - 5 leté -7 dětí</w:t>
            </w:r>
          </w:p>
        </w:tc>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4 - 5 leté – 7 dětí</w:t>
            </w:r>
          </w:p>
        </w:tc>
        <w:tc>
          <w:tcPr>
            <w:tcW w:w="1880"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4 - 5 leté – 7 dětí</w:t>
            </w:r>
          </w:p>
        </w:tc>
        <w:tc>
          <w:tcPr>
            <w:tcW w:w="1892"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4 - 5 leté – 7 dětí</w:t>
            </w:r>
          </w:p>
        </w:tc>
        <w:tc>
          <w:tcPr>
            <w:tcW w:w="1960"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4 - 5 leté – 8 dětí</w:t>
            </w:r>
          </w:p>
        </w:tc>
      </w:tr>
      <w:tr w:rsidR="009C5225" w:rsidRPr="004F22EE" w:rsidTr="009C5225">
        <w:tc>
          <w:tcPr>
            <w:tcW w:w="1840"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5 – 6 leté -3 děti</w:t>
            </w:r>
          </w:p>
        </w:tc>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5 – 6 leté – 3 děti</w:t>
            </w:r>
          </w:p>
        </w:tc>
        <w:tc>
          <w:tcPr>
            <w:tcW w:w="1880"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5 – 6 leté - 3 děti</w:t>
            </w:r>
          </w:p>
        </w:tc>
        <w:tc>
          <w:tcPr>
            <w:tcW w:w="1892"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5 – 6 leté – 3 děti</w:t>
            </w:r>
          </w:p>
        </w:tc>
        <w:tc>
          <w:tcPr>
            <w:tcW w:w="1960"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5 – 6 leté – 3 děti</w:t>
            </w:r>
          </w:p>
        </w:tc>
      </w:tr>
      <w:tr w:rsidR="009C5225" w:rsidRPr="004F22EE" w:rsidTr="009C5225">
        <w:tc>
          <w:tcPr>
            <w:tcW w:w="1840"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OŠD   -     1 dítě</w:t>
            </w:r>
          </w:p>
        </w:tc>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OŠD   -      1 dítě</w:t>
            </w:r>
          </w:p>
        </w:tc>
        <w:tc>
          <w:tcPr>
            <w:tcW w:w="1880"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OŠD   -      1 dítě</w:t>
            </w:r>
          </w:p>
        </w:tc>
        <w:tc>
          <w:tcPr>
            <w:tcW w:w="1892" w:type="dxa"/>
            <w:tcBorders>
              <w:top w:val="single" w:sz="4" w:space="0" w:color="auto"/>
              <w:left w:val="single" w:sz="4" w:space="0" w:color="auto"/>
              <w:bottom w:val="single" w:sz="4" w:space="0" w:color="auto"/>
              <w:right w:val="single" w:sz="4" w:space="0" w:color="auto"/>
            </w:tcBorders>
          </w:tcPr>
          <w:p w:rsidR="009C5225" w:rsidRPr="004F22EE" w:rsidRDefault="009C5225" w:rsidP="004F22EE">
            <w:pPr>
              <w:spacing w:after="0" w:line="276" w:lineRule="auto"/>
              <w:jc w:val="both"/>
              <w:rPr>
                <w:rFonts w:ascii="Times New Roman" w:hAnsi="Times New Roman" w:cs="Times New Roman"/>
                <w:sz w:val="24"/>
                <w:szCs w:val="24"/>
              </w:rPr>
            </w:pPr>
          </w:p>
        </w:tc>
        <w:tc>
          <w:tcPr>
            <w:tcW w:w="1960" w:type="dxa"/>
            <w:tcBorders>
              <w:top w:val="single" w:sz="4" w:space="0" w:color="auto"/>
              <w:left w:val="single" w:sz="4" w:space="0" w:color="auto"/>
              <w:bottom w:val="single" w:sz="4" w:space="0" w:color="auto"/>
              <w:right w:val="single" w:sz="4" w:space="0" w:color="auto"/>
            </w:tcBorders>
          </w:tcPr>
          <w:p w:rsidR="009C5225" w:rsidRPr="004F22EE" w:rsidRDefault="009C5225" w:rsidP="004F22EE">
            <w:pPr>
              <w:spacing w:after="0" w:line="276" w:lineRule="auto"/>
              <w:jc w:val="both"/>
              <w:rPr>
                <w:rFonts w:ascii="Times New Roman" w:hAnsi="Times New Roman" w:cs="Times New Roman"/>
                <w:sz w:val="24"/>
                <w:szCs w:val="24"/>
              </w:rPr>
            </w:pPr>
          </w:p>
        </w:tc>
      </w:tr>
      <w:tr w:rsidR="009C5225" w:rsidRPr="004F22EE" w:rsidTr="009C5225">
        <w:trPr>
          <w:gridAfter w:val="3"/>
          <w:wAfter w:w="5680" w:type="dxa"/>
        </w:trPr>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center"/>
              <w:rPr>
                <w:rFonts w:ascii="Times New Roman" w:hAnsi="Times New Roman" w:cs="Times New Roman"/>
                <w:b/>
                <w:i/>
                <w:sz w:val="24"/>
                <w:szCs w:val="24"/>
              </w:rPr>
            </w:pPr>
            <w:r w:rsidRPr="004F22EE">
              <w:rPr>
                <w:rFonts w:ascii="Times New Roman" w:hAnsi="Times New Roman" w:cs="Times New Roman"/>
                <w:b/>
                <w:i/>
                <w:sz w:val="24"/>
                <w:szCs w:val="24"/>
              </w:rPr>
              <w:t xml:space="preserve">Od </w:t>
            </w:r>
            <w:proofErr w:type="gramStart"/>
            <w:r w:rsidRPr="004F22EE">
              <w:rPr>
                <w:rFonts w:ascii="Times New Roman" w:hAnsi="Times New Roman" w:cs="Times New Roman"/>
                <w:b/>
                <w:i/>
                <w:sz w:val="24"/>
                <w:szCs w:val="24"/>
              </w:rPr>
              <w:t>3.5.2021</w:t>
            </w:r>
            <w:proofErr w:type="gramEnd"/>
          </w:p>
          <w:p w:rsidR="009C5225" w:rsidRPr="004F22EE" w:rsidRDefault="009C5225" w:rsidP="004F22EE">
            <w:pPr>
              <w:spacing w:after="0" w:line="276" w:lineRule="auto"/>
              <w:jc w:val="center"/>
              <w:rPr>
                <w:rFonts w:ascii="Times New Roman" w:hAnsi="Times New Roman" w:cs="Times New Roman"/>
                <w:b/>
                <w:i/>
                <w:sz w:val="24"/>
                <w:szCs w:val="24"/>
              </w:rPr>
            </w:pPr>
            <w:r w:rsidRPr="004F22EE">
              <w:rPr>
                <w:rFonts w:ascii="Times New Roman" w:hAnsi="Times New Roman" w:cs="Times New Roman"/>
                <w:b/>
                <w:i/>
                <w:sz w:val="24"/>
                <w:szCs w:val="24"/>
              </w:rPr>
              <w:t>24 dětí</w:t>
            </w:r>
          </w:p>
        </w:tc>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center"/>
              <w:rPr>
                <w:rFonts w:ascii="Times New Roman" w:hAnsi="Times New Roman" w:cs="Times New Roman"/>
                <w:b/>
                <w:i/>
                <w:sz w:val="24"/>
                <w:szCs w:val="24"/>
              </w:rPr>
            </w:pPr>
            <w:r w:rsidRPr="004F22EE">
              <w:rPr>
                <w:rFonts w:ascii="Times New Roman" w:hAnsi="Times New Roman" w:cs="Times New Roman"/>
                <w:b/>
                <w:i/>
                <w:sz w:val="24"/>
                <w:szCs w:val="24"/>
              </w:rPr>
              <w:t xml:space="preserve">Od </w:t>
            </w:r>
            <w:proofErr w:type="gramStart"/>
            <w:r w:rsidRPr="004F22EE">
              <w:rPr>
                <w:rFonts w:ascii="Times New Roman" w:hAnsi="Times New Roman" w:cs="Times New Roman"/>
                <w:b/>
                <w:i/>
                <w:sz w:val="24"/>
                <w:szCs w:val="24"/>
              </w:rPr>
              <w:t>23.5.2021</w:t>
            </w:r>
            <w:proofErr w:type="gramEnd"/>
          </w:p>
          <w:p w:rsidR="009C5225" w:rsidRPr="004F22EE" w:rsidRDefault="009C5225" w:rsidP="004F22EE">
            <w:pPr>
              <w:spacing w:after="0" w:line="276" w:lineRule="auto"/>
              <w:jc w:val="center"/>
              <w:rPr>
                <w:rFonts w:ascii="Times New Roman" w:hAnsi="Times New Roman" w:cs="Times New Roman"/>
                <w:b/>
                <w:i/>
                <w:sz w:val="24"/>
                <w:szCs w:val="24"/>
              </w:rPr>
            </w:pPr>
            <w:r w:rsidRPr="004F22EE">
              <w:rPr>
                <w:rFonts w:ascii="Times New Roman" w:hAnsi="Times New Roman" w:cs="Times New Roman"/>
                <w:b/>
                <w:i/>
                <w:sz w:val="24"/>
                <w:szCs w:val="24"/>
              </w:rPr>
              <w:t>25 dětí</w:t>
            </w:r>
          </w:p>
        </w:tc>
      </w:tr>
      <w:tr w:rsidR="009C5225" w:rsidRPr="004F22EE" w:rsidTr="009C5225">
        <w:trPr>
          <w:gridAfter w:val="3"/>
          <w:wAfter w:w="5680" w:type="dxa"/>
        </w:trPr>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rPr>
                <w:rFonts w:ascii="Times New Roman" w:hAnsi="Times New Roman" w:cs="Times New Roman"/>
                <w:sz w:val="24"/>
                <w:szCs w:val="24"/>
              </w:rPr>
            </w:pPr>
            <w:r w:rsidRPr="004F22EE">
              <w:rPr>
                <w:rFonts w:ascii="Times New Roman" w:hAnsi="Times New Roman" w:cs="Times New Roman"/>
                <w:sz w:val="24"/>
                <w:szCs w:val="24"/>
              </w:rPr>
              <w:t>2 - 3 leté – 9 dětí</w:t>
            </w:r>
          </w:p>
        </w:tc>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rPr>
                <w:rFonts w:ascii="Times New Roman" w:hAnsi="Times New Roman" w:cs="Times New Roman"/>
                <w:sz w:val="24"/>
                <w:szCs w:val="24"/>
              </w:rPr>
            </w:pPr>
            <w:r w:rsidRPr="004F22EE">
              <w:rPr>
                <w:rFonts w:ascii="Times New Roman" w:hAnsi="Times New Roman" w:cs="Times New Roman"/>
                <w:sz w:val="24"/>
                <w:szCs w:val="24"/>
              </w:rPr>
              <w:t>2 - 3 leté -10 dětí</w:t>
            </w:r>
          </w:p>
        </w:tc>
      </w:tr>
      <w:tr w:rsidR="009C5225" w:rsidRPr="004F22EE" w:rsidTr="009C5225">
        <w:trPr>
          <w:gridAfter w:val="3"/>
          <w:wAfter w:w="5680" w:type="dxa"/>
        </w:trPr>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3 - 4 leté – 3 děti</w:t>
            </w:r>
          </w:p>
        </w:tc>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rPr>
                <w:rFonts w:ascii="Times New Roman" w:hAnsi="Times New Roman" w:cs="Times New Roman"/>
                <w:sz w:val="24"/>
                <w:szCs w:val="24"/>
              </w:rPr>
            </w:pPr>
            <w:r w:rsidRPr="004F22EE">
              <w:rPr>
                <w:rFonts w:ascii="Times New Roman" w:hAnsi="Times New Roman" w:cs="Times New Roman"/>
                <w:sz w:val="24"/>
                <w:szCs w:val="24"/>
              </w:rPr>
              <w:t>3 - 4 leté - 3 děti</w:t>
            </w:r>
          </w:p>
        </w:tc>
      </w:tr>
      <w:tr w:rsidR="009C5225" w:rsidRPr="004F22EE" w:rsidTr="009C5225">
        <w:trPr>
          <w:gridAfter w:val="3"/>
          <w:wAfter w:w="5680" w:type="dxa"/>
        </w:trPr>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4 - 5 leté – 8 dětí</w:t>
            </w:r>
          </w:p>
        </w:tc>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rPr>
                <w:rFonts w:ascii="Times New Roman" w:hAnsi="Times New Roman" w:cs="Times New Roman"/>
                <w:sz w:val="24"/>
                <w:szCs w:val="24"/>
              </w:rPr>
            </w:pPr>
            <w:r w:rsidRPr="004F22EE">
              <w:rPr>
                <w:rFonts w:ascii="Times New Roman" w:hAnsi="Times New Roman" w:cs="Times New Roman"/>
                <w:sz w:val="24"/>
                <w:szCs w:val="24"/>
              </w:rPr>
              <w:t>4 - 5 leté - 8 dětí</w:t>
            </w:r>
          </w:p>
        </w:tc>
      </w:tr>
      <w:tr w:rsidR="009C5225" w:rsidRPr="004F22EE" w:rsidTr="009C5225">
        <w:trPr>
          <w:gridAfter w:val="3"/>
          <w:wAfter w:w="5680" w:type="dxa"/>
        </w:trPr>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5 – 6 leté – 4 děti</w:t>
            </w:r>
          </w:p>
        </w:tc>
        <w:tc>
          <w:tcPr>
            <w:tcW w:w="1892" w:type="dxa"/>
            <w:gridSpan w:val="2"/>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rPr>
                <w:rFonts w:ascii="Times New Roman" w:hAnsi="Times New Roman" w:cs="Times New Roman"/>
                <w:sz w:val="24"/>
                <w:szCs w:val="24"/>
              </w:rPr>
            </w:pPr>
            <w:r w:rsidRPr="004F22EE">
              <w:rPr>
                <w:rFonts w:ascii="Times New Roman" w:hAnsi="Times New Roman" w:cs="Times New Roman"/>
                <w:sz w:val="24"/>
                <w:szCs w:val="24"/>
              </w:rPr>
              <w:t>5 – 6 leté - 4 děti</w:t>
            </w:r>
          </w:p>
        </w:tc>
      </w:tr>
    </w:tbl>
    <w:p w:rsidR="009C5225" w:rsidRPr="004F22EE" w:rsidRDefault="009C5225" w:rsidP="004F22EE">
      <w:pPr>
        <w:spacing w:after="0" w:line="276" w:lineRule="auto"/>
        <w:jc w:val="both"/>
        <w:rPr>
          <w:rFonts w:ascii="Times New Roman" w:hAnsi="Times New Roman" w:cs="Times New Roman"/>
          <w:sz w:val="24"/>
          <w:szCs w:val="24"/>
        </w:rPr>
      </w:pPr>
    </w:p>
    <w:p w:rsidR="009C5225" w:rsidRPr="004F22EE" w:rsidRDefault="009C5225" w:rsidP="004F22EE">
      <w:pPr>
        <w:spacing w:after="0" w:line="276" w:lineRule="auto"/>
        <w:jc w:val="both"/>
        <w:rPr>
          <w:rFonts w:ascii="Times New Roman" w:hAnsi="Times New Roman" w:cs="Times New Roman"/>
          <w:bCs/>
          <w:sz w:val="24"/>
          <w:szCs w:val="24"/>
        </w:rPr>
      </w:pPr>
      <w:r w:rsidRPr="004F22EE">
        <w:rPr>
          <w:rFonts w:ascii="Times New Roman" w:hAnsi="Times New Roman" w:cs="Times New Roman"/>
          <w:bCs/>
          <w:sz w:val="24"/>
          <w:szCs w:val="24"/>
        </w:rPr>
        <w:t>Přechod dětí do ZŠ: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5"/>
        <w:gridCol w:w="992"/>
      </w:tblGrid>
      <w:tr w:rsidR="009C5225" w:rsidRPr="004F22EE" w:rsidTr="009C5225">
        <w:tc>
          <w:tcPr>
            <w:tcW w:w="5315"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rPr>
                <w:rFonts w:ascii="Times New Roman" w:hAnsi="Times New Roman" w:cs="Times New Roman"/>
                <w:sz w:val="24"/>
                <w:szCs w:val="24"/>
              </w:rPr>
            </w:pPr>
            <w:r w:rsidRPr="004F22EE">
              <w:rPr>
                <w:rFonts w:ascii="Times New Roman" w:hAnsi="Times New Roman" w:cs="Times New Roman"/>
                <w:sz w:val="24"/>
                <w:szCs w:val="24"/>
              </w:rPr>
              <w:t>ZŠ Louka u Litvínova</w:t>
            </w:r>
          </w:p>
        </w:tc>
        <w:tc>
          <w:tcPr>
            <w:tcW w:w="992"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center"/>
              <w:rPr>
                <w:rFonts w:ascii="Times New Roman" w:hAnsi="Times New Roman" w:cs="Times New Roman"/>
                <w:sz w:val="24"/>
                <w:szCs w:val="24"/>
              </w:rPr>
            </w:pPr>
            <w:r w:rsidRPr="004F22EE">
              <w:rPr>
                <w:rFonts w:ascii="Times New Roman" w:hAnsi="Times New Roman" w:cs="Times New Roman"/>
                <w:sz w:val="24"/>
                <w:szCs w:val="24"/>
              </w:rPr>
              <w:t>4</w:t>
            </w:r>
          </w:p>
        </w:tc>
      </w:tr>
      <w:tr w:rsidR="009C5225" w:rsidRPr="004F22EE" w:rsidTr="009C5225">
        <w:tc>
          <w:tcPr>
            <w:tcW w:w="5315"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rPr>
                <w:rFonts w:ascii="Times New Roman" w:hAnsi="Times New Roman" w:cs="Times New Roman"/>
                <w:sz w:val="24"/>
                <w:szCs w:val="24"/>
              </w:rPr>
            </w:pPr>
            <w:r w:rsidRPr="004F22EE">
              <w:rPr>
                <w:rFonts w:ascii="Times New Roman" w:hAnsi="Times New Roman" w:cs="Times New Roman"/>
                <w:sz w:val="24"/>
                <w:szCs w:val="24"/>
              </w:rPr>
              <w:t>ZŠ Litvínov – předčasný nástup do ZŠ</w:t>
            </w:r>
          </w:p>
        </w:tc>
        <w:tc>
          <w:tcPr>
            <w:tcW w:w="992"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center"/>
              <w:rPr>
                <w:rFonts w:ascii="Times New Roman" w:hAnsi="Times New Roman" w:cs="Times New Roman"/>
                <w:sz w:val="24"/>
                <w:szCs w:val="24"/>
              </w:rPr>
            </w:pPr>
            <w:r w:rsidRPr="004F22EE">
              <w:rPr>
                <w:rFonts w:ascii="Times New Roman" w:hAnsi="Times New Roman" w:cs="Times New Roman"/>
                <w:sz w:val="24"/>
                <w:szCs w:val="24"/>
              </w:rPr>
              <w:t>1</w:t>
            </w:r>
          </w:p>
        </w:tc>
      </w:tr>
      <w:tr w:rsidR="009C5225" w:rsidRPr="004F22EE" w:rsidTr="009C5225">
        <w:tc>
          <w:tcPr>
            <w:tcW w:w="5315"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rPr>
                <w:rFonts w:ascii="Times New Roman" w:hAnsi="Times New Roman" w:cs="Times New Roman"/>
                <w:sz w:val="24"/>
                <w:szCs w:val="24"/>
              </w:rPr>
            </w:pPr>
            <w:r w:rsidRPr="004F22EE">
              <w:rPr>
                <w:rFonts w:ascii="Times New Roman" w:hAnsi="Times New Roman" w:cs="Times New Roman"/>
                <w:sz w:val="24"/>
                <w:szCs w:val="24"/>
              </w:rPr>
              <w:t xml:space="preserve">Speciální škola Litvínov – přípravný ročník </w:t>
            </w:r>
          </w:p>
        </w:tc>
        <w:tc>
          <w:tcPr>
            <w:tcW w:w="992" w:type="dxa"/>
            <w:tcBorders>
              <w:top w:val="single" w:sz="4" w:space="0" w:color="auto"/>
              <w:left w:val="single" w:sz="4" w:space="0" w:color="auto"/>
              <w:bottom w:val="single" w:sz="4" w:space="0" w:color="auto"/>
              <w:right w:val="single" w:sz="4" w:space="0" w:color="auto"/>
            </w:tcBorders>
            <w:hideMark/>
          </w:tcPr>
          <w:p w:rsidR="009C5225" w:rsidRPr="004F22EE" w:rsidRDefault="009C5225" w:rsidP="004F22EE">
            <w:pPr>
              <w:spacing w:after="0" w:line="276" w:lineRule="auto"/>
              <w:jc w:val="center"/>
              <w:rPr>
                <w:rFonts w:ascii="Times New Roman" w:hAnsi="Times New Roman" w:cs="Times New Roman"/>
                <w:sz w:val="24"/>
                <w:szCs w:val="24"/>
              </w:rPr>
            </w:pPr>
            <w:r w:rsidRPr="004F22EE">
              <w:rPr>
                <w:rFonts w:ascii="Times New Roman" w:hAnsi="Times New Roman" w:cs="Times New Roman"/>
                <w:sz w:val="24"/>
                <w:szCs w:val="24"/>
              </w:rPr>
              <w:t>1</w:t>
            </w:r>
          </w:p>
        </w:tc>
      </w:tr>
    </w:tbl>
    <w:p w:rsidR="009C5225" w:rsidRPr="004F22EE" w:rsidRDefault="009C5225" w:rsidP="004F22EE">
      <w:pPr>
        <w:spacing w:after="0" w:line="276" w:lineRule="auto"/>
        <w:jc w:val="both"/>
        <w:rPr>
          <w:rFonts w:ascii="Times New Roman" w:hAnsi="Times New Roman" w:cs="Times New Roman"/>
          <w:sz w:val="24"/>
          <w:szCs w:val="24"/>
        </w:rPr>
      </w:pPr>
      <w:r w:rsidRPr="004F22EE">
        <w:rPr>
          <w:rFonts w:ascii="Times New Roman" w:hAnsi="Times New Roman" w:cs="Times New Roman"/>
          <w:sz w:val="24"/>
          <w:szCs w:val="24"/>
        </w:rPr>
        <w:t xml:space="preserve">                                  </w:t>
      </w:r>
    </w:p>
    <w:p w:rsidR="009C5225" w:rsidRPr="009C5225" w:rsidRDefault="009C5225" w:rsidP="00530F89">
      <w:pPr>
        <w:spacing w:after="0" w:line="360" w:lineRule="auto"/>
        <w:rPr>
          <w:rFonts w:ascii="Times New Roman" w:hAnsi="Times New Roman" w:cs="Times New Roman"/>
          <w:sz w:val="24"/>
          <w:szCs w:val="24"/>
        </w:rPr>
      </w:pPr>
      <w:r w:rsidRPr="009C5225">
        <w:rPr>
          <w:rFonts w:ascii="Times New Roman" w:hAnsi="Times New Roman" w:cs="Times New Roman"/>
          <w:b/>
          <w:sz w:val="24"/>
          <w:szCs w:val="24"/>
        </w:rPr>
        <w:t>Přijaté děti na školní rok 2021/2022</w:t>
      </w:r>
    </w:p>
    <w:p w:rsidR="009C5225" w:rsidRPr="009C5225" w:rsidRDefault="009C5225" w:rsidP="00530F89">
      <w:pPr>
        <w:spacing w:before="100" w:beforeAutospacing="1" w:after="0" w:line="360" w:lineRule="auto"/>
        <w:ind w:firstLine="708"/>
        <w:rPr>
          <w:rFonts w:ascii="Times New Roman" w:hAnsi="Times New Roman" w:cs="Times New Roman"/>
          <w:bCs/>
          <w:sz w:val="24"/>
          <w:szCs w:val="24"/>
        </w:rPr>
      </w:pPr>
      <w:r w:rsidRPr="009C5225">
        <w:rPr>
          <w:rFonts w:ascii="Times New Roman" w:hAnsi="Times New Roman" w:cs="Times New Roman"/>
          <w:sz w:val="24"/>
          <w:szCs w:val="24"/>
        </w:rPr>
        <w:t xml:space="preserve">Z důvodu mimořádného opatření COVID – 19 letošní zápis </w:t>
      </w:r>
      <w:r w:rsidRPr="009C5225">
        <w:rPr>
          <w:rFonts w:ascii="Times New Roman" w:hAnsi="Times New Roman" w:cs="Times New Roman"/>
          <w:bCs/>
          <w:sz w:val="24"/>
          <w:szCs w:val="24"/>
        </w:rPr>
        <w:t>proběhl bez osobní přítomnosti dětí a zákonných zástupců v mateřské škole. Žádosti o přijetí k předškolnímu vzdělávání se podávaly prostřednictvím datové schránky, emailem s elektronickým podpisem, poštou</w:t>
      </w:r>
      <w:r w:rsidRPr="009C5225">
        <w:rPr>
          <w:rFonts w:ascii="Times New Roman" w:hAnsi="Times New Roman" w:cs="Times New Roman"/>
          <w:sz w:val="24"/>
          <w:szCs w:val="24"/>
        </w:rPr>
        <w:t xml:space="preserve"> </w:t>
      </w:r>
      <w:r w:rsidRPr="009C5225">
        <w:rPr>
          <w:rFonts w:ascii="Times New Roman" w:hAnsi="Times New Roman" w:cs="Times New Roman"/>
          <w:bCs/>
          <w:sz w:val="24"/>
          <w:szCs w:val="24"/>
        </w:rPr>
        <w:t xml:space="preserve"> </w:t>
      </w:r>
      <w:r w:rsidRPr="009C5225">
        <w:rPr>
          <w:rFonts w:ascii="Times New Roman" w:hAnsi="Times New Roman" w:cs="Times New Roman"/>
          <w:bCs/>
          <w:sz w:val="24"/>
          <w:szCs w:val="24"/>
        </w:rPr>
        <w:br/>
      </w:r>
      <w:r w:rsidRPr="009C5225">
        <w:rPr>
          <w:rFonts w:ascii="Times New Roman" w:hAnsi="Times New Roman" w:cs="Times New Roman"/>
          <w:bCs/>
          <w:sz w:val="24"/>
          <w:szCs w:val="24"/>
        </w:rPr>
        <w:lastRenderedPageBreak/>
        <w:t xml:space="preserve">od </w:t>
      </w:r>
      <w:proofErr w:type="gramStart"/>
      <w:r w:rsidRPr="009C5225">
        <w:rPr>
          <w:rFonts w:ascii="Times New Roman" w:hAnsi="Times New Roman" w:cs="Times New Roman"/>
          <w:bCs/>
          <w:sz w:val="24"/>
          <w:szCs w:val="24"/>
        </w:rPr>
        <w:t>3.5</w:t>
      </w:r>
      <w:proofErr w:type="gramEnd"/>
      <w:r w:rsidRPr="009C5225">
        <w:rPr>
          <w:rFonts w:ascii="Times New Roman" w:hAnsi="Times New Roman" w:cs="Times New Roman"/>
          <w:bCs/>
          <w:sz w:val="24"/>
          <w:szCs w:val="24"/>
        </w:rPr>
        <w:t>. – 14.5. 2021</w:t>
      </w:r>
      <w:r w:rsidRPr="009C5225">
        <w:rPr>
          <w:rFonts w:ascii="Times New Roman" w:hAnsi="Times New Roman" w:cs="Times New Roman"/>
          <w:b/>
          <w:bCs/>
          <w:sz w:val="24"/>
          <w:szCs w:val="24"/>
        </w:rPr>
        <w:t xml:space="preserve">. </w:t>
      </w:r>
      <w:r w:rsidRPr="009C5225">
        <w:rPr>
          <w:rFonts w:ascii="Times New Roman" w:hAnsi="Times New Roman" w:cs="Times New Roman"/>
          <w:bCs/>
          <w:sz w:val="24"/>
          <w:szCs w:val="24"/>
        </w:rPr>
        <w:t>Příjem</w:t>
      </w:r>
      <w:r w:rsidRPr="009C5225">
        <w:rPr>
          <w:rFonts w:ascii="Times New Roman" w:hAnsi="Times New Roman" w:cs="Times New Roman"/>
          <w:b/>
          <w:bCs/>
          <w:sz w:val="24"/>
          <w:szCs w:val="24"/>
        </w:rPr>
        <w:t xml:space="preserve"> </w:t>
      </w:r>
      <w:r w:rsidRPr="009C5225">
        <w:rPr>
          <w:rFonts w:ascii="Times New Roman" w:hAnsi="Times New Roman" w:cs="Times New Roman"/>
          <w:bCs/>
          <w:sz w:val="24"/>
          <w:szCs w:val="24"/>
        </w:rPr>
        <w:t xml:space="preserve">žádostí o přijetí k předškolnímu vzdělávání osobním podáním v prostorách školní zahrady. </w:t>
      </w:r>
      <w:proofErr w:type="gramStart"/>
      <w:r w:rsidRPr="009C5225">
        <w:rPr>
          <w:rFonts w:ascii="Times New Roman" w:hAnsi="Times New Roman" w:cs="Times New Roman"/>
          <w:bCs/>
          <w:sz w:val="24"/>
          <w:szCs w:val="24"/>
        </w:rPr>
        <w:t>11.5.2021</w:t>
      </w:r>
      <w:proofErr w:type="gramEnd"/>
      <w:r w:rsidRPr="009C5225">
        <w:rPr>
          <w:rFonts w:ascii="Times New Roman" w:hAnsi="Times New Roman" w:cs="Times New Roman"/>
          <w:bCs/>
          <w:sz w:val="24"/>
          <w:szCs w:val="24"/>
        </w:rPr>
        <w:t>.</w:t>
      </w:r>
    </w:p>
    <w:tbl>
      <w:tblPr>
        <w:tblW w:w="8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8"/>
        <w:gridCol w:w="1134"/>
      </w:tblGrid>
      <w:tr w:rsidR="009C5225" w:rsidRPr="009C5225" w:rsidTr="009C5225">
        <w:tc>
          <w:tcPr>
            <w:tcW w:w="7218"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sz w:val="24"/>
                <w:szCs w:val="24"/>
              </w:rPr>
            </w:pPr>
            <w:r w:rsidRPr="009C5225">
              <w:rPr>
                <w:rFonts w:ascii="Times New Roman" w:hAnsi="Times New Roman" w:cs="Times New Roman"/>
                <w:sz w:val="24"/>
                <w:szCs w:val="24"/>
              </w:rPr>
              <w:t>Počet přijatých žádostí k předškolnímu vzdělávání v termínu zápisu</w:t>
            </w:r>
          </w:p>
        </w:tc>
        <w:tc>
          <w:tcPr>
            <w:tcW w:w="1134"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jc w:val="right"/>
              <w:rPr>
                <w:rFonts w:ascii="Times New Roman" w:hAnsi="Times New Roman" w:cs="Times New Roman"/>
                <w:sz w:val="24"/>
                <w:szCs w:val="24"/>
              </w:rPr>
            </w:pPr>
            <w:r w:rsidRPr="009C5225">
              <w:rPr>
                <w:rFonts w:ascii="Times New Roman" w:hAnsi="Times New Roman" w:cs="Times New Roman"/>
                <w:sz w:val="24"/>
                <w:szCs w:val="24"/>
              </w:rPr>
              <w:t>5</w:t>
            </w:r>
          </w:p>
        </w:tc>
      </w:tr>
      <w:tr w:rsidR="009C5225" w:rsidRPr="009C5225" w:rsidTr="009C5225">
        <w:tc>
          <w:tcPr>
            <w:tcW w:w="7218"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sz w:val="24"/>
                <w:szCs w:val="24"/>
              </w:rPr>
            </w:pPr>
            <w:r w:rsidRPr="009C5225">
              <w:rPr>
                <w:rFonts w:ascii="Times New Roman" w:hAnsi="Times New Roman" w:cs="Times New Roman"/>
                <w:sz w:val="24"/>
                <w:szCs w:val="24"/>
              </w:rPr>
              <w:t>Počet přijatých žádostí k předškolnímu vzdělávání po termínu zápisu</w:t>
            </w:r>
          </w:p>
        </w:tc>
        <w:tc>
          <w:tcPr>
            <w:tcW w:w="1134"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jc w:val="right"/>
              <w:rPr>
                <w:rFonts w:ascii="Times New Roman" w:hAnsi="Times New Roman" w:cs="Times New Roman"/>
                <w:sz w:val="24"/>
                <w:szCs w:val="24"/>
              </w:rPr>
            </w:pPr>
            <w:r w:rsidRPr="009C5225">
              <w:rPr>
                <w:rFonts w:ascii="Times New Roman" w:hAnsi="Times New Roman" w:cs="Times New Roman"/>
                <w:sz w:val="24"/>
                <w:szCs w:val="24"/>
              </w:rPr>
              <w:t>0</w:t>
            </w:r>
          </w:p>
        </w:tc>
      </w:tr>
      <w:tr w:rsidR="009C5225" w:rsidRPr="009C5225" w:rsidTr="009C5225">
        <w:tc>
          <w:tcPr>
            <w:tcW w:w="7218"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ind w:right="-2392"/>
              <w:jc w:val="both"/>
              <w:rPr>
                <w:rFonts w:ascii="Times New Roman" w:hAnsi="Times New Roman" w:cs="Times New Roman"/>
                <w:sz w:val="24"/>
                <w:szCs w:val="24"/>
              </w:rPr>
            </w:pPr>
            <w:r w:rsidRPr="009C5225">
              <w:rPr>
                <w:rFonts w:ascii="Times New Roman" w:hAnsi="Times New Roman" w:cs="Times New Roman"/>
                <w:sz w:val="24"/>
                <w:szCs w:val="24"/>
              </w:rPr>
              <w:t>Počet vydaných rozhodnutí o přijetí k předškolnímu vzdělávání</w:t>
            </w:r>
          </w:p>
        </w:tc>
        <w:tc>
          <w:tcPr>
            <w:tcW w:w="1134"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jc w:val="right"/>
              <w:rPr>
                <w:rFonts w:ascii="Times New Roman" w:hAnsi="Times New Roman" w:cs="Times New Roman"/>
                <w:sz w:val="24"/>
                <w:szCs w:val="24"/>
              </w:rPr>
            </w:pPr>
            <w:r w:rsidRPr="009C5225">
              <w:rPr>
                <w:rFonts w:ascii="Times New Roman" w:hAnsi="Times New Roman" w:cs="Times New Roman"/>
                <w:sz w:val="24"/>
                <w:szCs w:val="24"/>
              </w:rPr>
              <w:t>5</w:t>
            </w:r>
          </w:p>
        </w:tc>
      </w:tr>
    </w:tbl>
    <w:p w:rsidR="004D6B48" w:rsidRDefault="004D6B48" w:rsidP="004F22EE">
      <w:pPr>
        <w:spacing w:line="276" w:lineRule="auto"/>
        <w:jc w:val="both"/>
        <w:rPr>
          <w:rFonts w:ascii="Times New Roman" w:hAnsi="Times New Roman" w:cs="Times New Roman"/>
          <w:b/>
          <w:i/>
          <w:color w:val="538135" w:themeColor="accent6" w:themeShade="BF"/>
          <w:sz w:val="32"/>
          <w:szCs w:val="32"/>
        </w:rPr>
      </w:pPr>
    </w:p>
    <w:p w:rsidR="004F22EE" w:rsidRDefault="004F22EE" w:rsidP="004F22EE">
      <w:pPr>
        <w:spacing w:line="276" w:lineRule="auto"/>
        <w:jc w:val="both"/>
        <w:rPr>
          <w:rFonts w:ascii="Times New Roman" w:hAnsi="Times New Roman" w:cs="Times New Roman"/>
          <w:b/>
          <w:i/>
          <w:color w:val="538135" w:themeColor="accent6" w:themeShade="BF"/>
          <w:sz w:val="32"/>
          <w:szCs w:val="32"/>
        </w:rPr>
      </w:pPr>
      <w:r>
        <w:rPr>
          <w:rFonts w:ascii="Times New Roman" w:hAnsi="Times New Roman" w:cs="Times New Roman"/>
          <w:b/>
          <w:i/>
          <w:color w:val="538135" w:themeColor="accent6" w:themeShade="BF"/>
          <w:sz w:val="32"/>
          <w:szCs w:val="32"/>
        </w:rPr>
        <w:t xml:space="preserve">4.6. </w:t>
      </w:r>
      <w:r w:rsidRPr="004F22EE">
        <w:rPr>
          <w:rFonts w:ascii="Times New Roman" w:hAnsi="Times New Roman" w:cs="Times New Roman"/>
          <w:b/>
          <w:i/>
          <w:color w:val="538135" w:themeColor="accent6" w:themeShade="BF"/>
          <w:sz w:val="32"/>
          <w:szCs w:val="32"/>
        </w:rPr>
        <w:t>Pe</w:t>
      </w:r>
      <w:r>
        <w:rPr>
          <w:rFonts w:ascii="Times New Roman" w:hAnsi="Times New Roman" w:cs="Times New Roman"/>
          <w:b/>
          <w:i/>
          <w:color w:val="538135" w:themeColor="accent6" w:themeShade="BF"/>
          <w:sz w:val="32"/>
          <w:szCs w:val="32"/>
        </w:rPr>
        <w:t>rsonální a pedagogické zajištěn</w:t>
      </w:r>
      <w:r w:rsidR="00EC7D74">
        <w:rPr>
          <w:rFonts w:ascii="Times New Roman" w:hAnsi="Times New Roman" w:cs="Times New Roman"/>
          <w:b/>
          <w:i/>
          <w:color w:val="538135" w:themeColor="accent6" w:themeShade="BF"/>
          <w:sz w:val="32"/>
          <w:szCs w:val="32"/>
        </w:rPr>
        <w:t>í</w:t>
      </w:r>
    </w:p>
    <w:bookmarkStart w:id="8" w:name="_Hlk80616993"/>
    <w:bookmarkEnd w:id="6"/>
    <w:bookmarkEnd w:id="7"/>
    <w:p w:rsidR="004F22EE" w:rsidRPr="00B35808" w:rsidRDefault="004D6B48" w:rsidP="00B35808">
      <w:pPr>
        <w:pStyle w:val="Nadpis1"/>
        <w:numPr>
          <w:ilvl w:val="0"/>
          <w:numId w:val="0"/>
        </w:numPr>
        <w:spacing w:line="276" w:lineRule="auto"/>
        <w:jc w:val="both"/>
        <w:rPr>
          <w:rFonts w:ascii="Times New Roman" w:hAnsi="Times New Roman" w:cs="Times New Roman"/>
          <w:sz w:val="24"/>
          <w:szCs w:val="24"/>
        </w:rPr>
      </w:pPr>
      <w:r w:rsidRPr="004D6B48">
        <w:rPr>
          <w:rFonts w:ascii="Times New Roman" w:eastAsiaTheme="minorHAnsi" w:hAnsi="Times New Roman" w:cs="Times New Roman"/>
          <w:b w:val="0"/>
          <w:noProof/>
          <w:sz w:val="24"/>
          <w:szCs w:val="24"/>
          <w:lang w:eastAsia="cs-CZ"/>
        </w:rPr>
        <mc:AlternateContent>
          <mc:Choice Requires="wps">
            <w:drawing>
              <wp:anchor distT="0" distB="0" distL="114300" distR="114300" simplePos="0" relativeHeight="251741184" behindDoc="0" locked="0" layoutInCell="1" allowOverlap="1" wp14:anchorId="223E5395" wp14:editId="4C1940BD">
                <wp:simplePos x="0" y="0"/>
                <wp:positionH relativeFrom="column">
                  <wp:posOffset>2235200</wp:posOffset>
                </wp:positionH>
                <wp:positionV relativeFrom="paragraph">
                  <wp:posOffset>126365</wp:posOffset>
                </wp:positionV>
                <wp:extent cx="1489075" cy="295275"/>
                <wp:effectExtent l="0" t="0" r="15875" b="28575"/>
                <wp:wrapSquare wrapText="bothSides"/>
                <wp:docPr id="74" name="Textové pol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295275"/>
                        </a:xfrm>
                        <a:prstGeom prst="rect">
                          <a:avLst/>
                        </a:prstGeom>
                        <a:solidFill>
                          <a:srgbClr val="FFFFFF"/>
                        </a:solidFill>
                        <a:ln w="9525">
                          <a:solidFill>
                            <a:srgbClr val="000000"/>
                          </a:solidFill>
                          <a:miter lim="800000"/>
                          <a:headEnd/>
                          <a:tailEnd/>
                        </a:ln>
                      </wps:spPr>
                      <wps:txbx>
                        <w:txbxContent>
                          <w:p w:rsidR="00530F89" w:rsidRDefault="00530F89" w:rsidP="004D6B48">
                            <w:pPr>
                              <w:jc w:val="center"/>
                              <w:rPr>
                                <w:u w:val="single"/>
                              </w:rPr>
                            </w:pPr>
                            <w:r>
                              <w:rPr>
                                <w:u w:val="single"/>
                              </w:rPr>
                              <w:t>Ředitelka ZŠ a MŠ</w:t>
                            </w:r>
                          </w:p>
                          <w:p w:rsidR="00530F89" w:rsidRDefault="00530F89" w:rsidP="004D6B48">
                            <w:pP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E5395" id="_x0000_t202" coordsize="21600,21600" o:spt="202" path="m,l,21600r21600,l21600,xe">
                <v:stroke joinstyle="miter"/>
                <v:path gradientshapeok="t" o:connecttype="rect"/>
              </v:shapetype>
              <v:shape id="Textové pole 74" o:spid="_x0000_s1026" type="#_x0000_t202" style="position:absolute;left:0;text-align:left;margin-left:176pt;margin-top:9.95pt;width:117.25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">
                <v:textbox>
                  <w:txbxContent>
                    <w:p w:rsidR="00530F89" w:rsidRDefault="00530F89" w:rsidP="004D6B48">
                      <w:pPr>
                        <w:jc w:val="center"/>
                        <w:rPr>
                          <w:u w:val="single"/>
                        </w:rPr>
                      </w:pPr>
                      <w:r>
                        <w:rPr>
                          <w:u w:val="single"/>
                        </w:rPr>
                        <w:t>Ředitelka ZŠ a MŠ</w:t>
                      </w:r>
                    </w:p>
                    <w:p w:rsidR="00530F89" w:rsidRDefault="00530F89" w:rsidP="004D6B48">
                      <w:pPr>
                        <w:rPr>
                          <w:u w:val="single"/>
                        </w:rPr>
                      </w:pPr>
                    </w:p>
                  </w:txbxContent>
                </v:textbox>
                <w10:wrap type="square"/>
              </v:shape>
            </w:pict>
          </mc:Fallback>
        </mc:AlternateContent>
      </w:r>
    </w:p>
    <w:p w:rsidR="004D6B48" w:rsidRDefault="004D6B48" w:rsidP="004D6B48">
      <w:pPr>
        <w:spacing w:line="276" w:lineRule="auto"/>
        <w:rPr>
          <w:rFonts w:ascii="Times New Roman" w:hAnsi="Times New Roman" w:cs="Times New Roman"/>
          <w:i/>
          <w:color w:val="000000"/>
          <w:sz w:val="24"/>
          <w:szCs w:val="24"/>
          <w:u w:val="single"/>
        </w:rPr>
      </w:pPr>
    </w:p>
    <w:p w:rsidR="004D6B48" w:rsidRDefault="004D6B48" w:rsidP="004D6B48">
      <w:pPr>
        <w:spacing w:line="276" w:lineRule="auto"/>
        <w:rPr>
          <w:rFonts w:ascii="Times New Roman" w:hAnsi="Times New Roman" w:cs="Times New Roman"/>
          <w:i/>
          <w:color w:val="000000"/>
          <w:sz w:val="24"/>
          <w:szCs w:val="24"/>
          <w:u w:val="single"/>
        </w:rPr>
      </w:pP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63712" behindDoc="0" locked="0" layoutInCell="1" allowOverlap="1" wp14:anchorId="715B4AFB" wp14:editId="56587AD0">
                <wp:simplePos x="0" y="0"/>
                <wp:positionH relativeFrom="column">
                  <wp:posOffset>3195955</wp:posOffset>
                </wp:positionH>
                <wp:positionV relativeFrom="paragraph">
                  <wp:posOffset>41275</wp:posOffset>
                </wp:positionV>
                <wp:extent cx="307975" cy="462280"/>
                <wp:effectExtent l="0" t="0" r="73025" b="52070"/>
                <wp:wrapNone/>
                <wp:docPr id="76" name="Přímá spojnice se šipkou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75" cy="462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E2D341" id="_x0000_t32" coordsize="21600,21600" o:spt="32" o:oned="t" path="m,l21600,21600e" filled="f">
                <v:path arrowok="t" fillok="f" o:connecttype="none"/>
                <o:lock v:ext="edit" shapetype="t"/>
              </v:shapetype>
              <v:shape id="Přímá spojnice se šipkou 76" o:spid="_x0000_s1026" type="#_x0000_t32" style="position:absolute;margin-left:251.65pt;margin-top:3.25pt;width:24.25pt;height:36.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">
                <v:stroke endarrow="block"/>
              </v:shap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62688" behindDoc="0" locked="0" layoutInCell="1" allowOverlap="1" wp14:anchorId="1B6C72AE" wp14:editId="2A782D04">
                <wp:simplePos x="0" y="0"/>
                <wp:positionH relativeFrom="column">
                  <wp:posOffset>2567940</wp:posOffset>
                </wp:positionH>
                <wp:positionV relativeFrom="paragraph">
                  <wp:posOffset>39370</wp:posOffset>
                </wp:positionV>
                <wp:extent cx="285115" cy="503555"/>
                <wp:effectExtent l="38100" t="0" r="19685" b="48895"/>
                <wp:wrapNone/>
                <wp:docPr id="77" name="Přímá spojnice se šipkou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503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CF906" id="Přímá spojnice se šipkou 77" o:spid="_x0000_s1026" type="#_x0000_t32" style="position:absolute;margin-left:202.2pt;margin-top:3.1pt;width:22.45pt;height:39.6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">
                <v:stroke endarrow="block"/>
              </v:shap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47328" behindDoc="0" locked="0" layoutInCell="1" allowOverlap="1" wp14:anchorId="5F63C7F2" wp14:editId="11FA726C">
                <wp:simplePos x="0" y="0"/>
                <wp:positionH relativeFrom="column">
                  <wp:posOffset>1553845</wp:posOffset>
                </wp:positionH>
                <wp:positionV relativeFrom="paragraph">
                  <wp:posOffset>9525</wp:posOffset>
                </wp:positionV>
                <wp:extent cx="892175" cy="428625"/>
                <wp:effectExtent l="38100" t="0" r="22225" b="66675"/>
                <wp:wrapSquare wrapText="bothSides"/>
                <wp:docPr id="78" name="Přímá spojnic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2175" cy="42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D9CD" id="Přímá spojnice 78"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5pt,.75pt" to="192.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">
                <v:stroke endarrow="block"/>
                <w10:wrap type="square"/>
              </v:lin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48352" behindDoc="0" locked="0" layoutInCell="1" allowOverlap="1" wp14:anchorId="5004551A" wp14:editId="5141A54E">
                <wp:simplePos x="0" y="0"/>
                <wp:positionH relativeFrom="column">
                  <wp:posOffset>3513455</wp:posOffset>
                </wp:positionH>
                <wp:positionV relativeFrom="paragraph">
                  <wp:posOffset>7620</wp:posOffset>
                </wp:positionV>
                <wp:extent cx="1174750" cy="462280"/>
                <wp:effectExtent l="0" t="0" r="63500" b="71120"/>
                <wp:wrapSquare wrapText="bothSides"/>
                <wp:docPr id="79" name="Přímá spojnic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0" cy="462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05C03" id="Přímá spojnice 7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65pt,.6pt" to="369.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">
                <v:stroke endarrow="block"/>
                <w10:wrap type="square"/>
              </v:line>
            </w:pict>
          </mc:Fallback>
        </mc:AlternateContent>
      </w:r>
    </w:p>
    <w:p w:rsidR="004D6B48" w:rsidRPr="009C5225" w:rsidRDefault="004D6B48" w:rsidP="004D6B48">
      <w:pPr>
        <w:spacing w:line="276" w:lineRule="auto"/>
        <w:rPr>
          <w:rFonts w:ascii="Times New Roman" w:hAnsi="Times New Roman" w:cs="Times New Roman"/>
          <w:i/>
          <w:color w:val="000000"/>
          <w:sz w:val="24"/>
          <w:szCs w:val="24"/>
          <w:u w:val="single"/>
        </w:rPr>
      </w:pP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46304" behindDoc="0" locked="0" layoutInCell="1" allowOverlap="1" wp14:anchorId="5E6F7986" wp14:editId="759601DD">
                <wp:simplePos x="0" y="0"/>
                <wp:positionH relativeFrom="column">
                  <wp:posOffset>4443730</wp:posOffset>
                </wp:positionH>
                <wp:positionV relativeFrom="paragraph">
                  <wp:posOffset>240030</wp:posOffset>
                </wp:positionV>
                <wp:extent cx="1714500" cy="457200"/>
                <wp:effectExtent l="8255" t="12700" r="10795" b="6350"/>
                <wp:wrapSquare wrapText="bothSides"/>
                <wp:docPr id="80" name="Textové pol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530F89" w:rsidRDefault="00530F89" w:rsidP="004D6B48">
                            <w:r>
                              <w:t>vedoucí školní jídelny,</w:t>
                            </w:r>
                            <w:r>
                              <w:rPr>
                                <w:b/>
                                <w:bCs/>
                              </w:rPr>
                              <w:t xml:space="preserve"> </w:t>
                            </w:r>
                            <w:r>
                              <w:t>ekonomka</w:t>
                            </w:r>
                          </w:p>
                          <w:p w:rsidR="00530F89" w:rsidRDefault="00530F89" w:rsidP="004D6B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F7986" id="Textové pole 80" o:spid="_x0000_s1027" type="#_x0000_t202" style="position:absolute;margin-left:349.9pt;margin-top:18.9pt;width:135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">
                <v:textbox>
                  <w:txbxContent>
                    <w:p w:rsidR="00530F89" w:rsidRDefault="00530F89" w:rsidP="004D6B48">
                      <w:r>
                        <w:t>vedoucí školní jídelny,</w:t>
                      </w:r>
                      <w:r>
                        <w:rPr>
                          <w:b/>
                          <w:bCs/>
                        </w:rPr>
                        <w:t xml:space="preserve"> </w:t>
                      </w:r>
                      <w:r>
                        <w:t>ekonomka</w:t>
                      </w:r>
                    </w:p>
                    <w:p w:rsidR="00530F89" w:rsidRDefault="00530F89" w:rsidP="004D6B48"/>
                  </w:txbxContent>
                </v:textbox>
                <w10:wrap type="square"/>
              </v:shap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61664" behindDoc="0" locked="0" layoutInCell="1" allowOverlap="1" wp14:anchorId="16D2629D" wp14:editId="201DE718">
                <wp:simplePos x="0" y="0"/>
                <wp:positionH relativeFrom="column">
                  <wp:posOffset>3192780</wp:posOffset>
                </wp:positionH>
                <wp:positionV relativeFrom="paragraph">
                  <wp:posOffset>243840</wp:posOffset>
                </wp:positionV>
                <wp:extent cx="914400" cy="428625"/>
                <wp:effectExtent l="11430" t="6985" r="7620" b="12065"/>
                <wp:wrapNone/>
                <wp:docPr id="81" name="Obdélník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8625"/>
                        </a:xfrm>
                        <a:prstGeom prst="rect">
                          <a:avLst/>
                        </a:prstGeom>
                        <a:solidFill>
                          <a:srgbClr val="FFFFFF"/>
                        </a:solidFill>
                        <a:ln w="9525">
                          <a:solidFill>
                            <a:srgbClr val="000000"/>
                          </a:solidFill>
                          <a:miter lim="800000"/>
                          <a:headEnd/>
                          <a:tailEnd/>
                        </a:ln>
                      </wps:spPr>
                      <wps:txbx>
                        <w:txbxContent>
                          <w:p w:rsidR="00530F89" w:rsidRDefault="00530F89" w:rsidP="004D6B48">
                            <w:r>
                              <w:t>školník</w:t>
                            </w:r>
                          </w:p>
                          <w:p w:rsidR="00530F89" w:rsidRDefault="00530F89" w:rsidP="004D6B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2629D" id="Obdélník 81" o:spid="_x0000_s1028" style="position:absolute;margin-left:251.4pt;margin-top:19.2pt;width:1in;height:3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">
                <v:textbox>
                  <w:txbxContent>
                    <w:p w:rsidR="00530F89" w:rsidRDefault="00530F89" w:rsidP="004D6B48">
                      <w:r>
                        <w:t>školník</w:t>
                      </w:r>
                    </w:p>
                    <w:p w:rsidR="00530F89" w:rsidRDefault="00530F89" w:rsidP="004D6B48"/>
                  </w:txbxContent>
                </v:textbox>
              </v:rect>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60640" behindDoc="0" locked="0" layoutInCell="1" allowOverlap="1" wp14:anchorId="36375731" wp14:editId="0418B39E">
                <wp:simplePos x="0" y="0"/>
                <wp:positionH relativeFrom="column">
                  <wp:posOffset>2014855</wp:posOffset>
                </wp:positionH>
                <wp:positionV relativeFrom="paragraph">
                  <wp:posOffset>240665</wp:posOffset>
                </wp:positionV>
                <wp:extent cx="914400" cy="428625"/>
                <wp:effectExtent l="5080" t="6985" r="13970" b="12065"/>
                <wp:wrapNone/>
                <wp:docPr id="82" name="Obdélník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8625"/>
                        </a:xfrm>
                        <a:prstGeom prst="rect">
                          <a:avLst/>
                        </a:prstGeom>
                        <a:solidFill>
                          <a:srgbClr val="FFFFFF"/>
                        </a:solidFill>
                        <a:ln w="9525">
                          <a:solidFill>
                            <a:srgbClr val="000000"/>
                          </a:solidFill>
                          <a:miter lim="800000"/>
                          <a:headEnd/>
                          <a:tailEnd/>
                        </a:ln>
                      </wps:spPr>
                      <wps:txbx>
                        <w:txbxContent>
                          <w:p w:rsidR="00530F89" w:rsidRDefault="00530F89" w:rsidP="004D6B48">
                            <w:r>
                              <w:t>ekonomka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75731" id="Obdélník 82" o:spid="_x0000_s1029" style="position:absolute;margin-left:158.65pt;margin-top:18.95pt;width:1in;height:33.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">
                <v:textbox>
                  <w:txbxContent>
                    <w:p w:rsidR="00530F89" w:rsidRDefault="00530F89" w:rsidP="004D6B48">
                      <w:r>
                        <w:t>ekonomka</w:t>
                      </w:r>
                    </w:p>
                  </w:txbxContent>
                </v:textbox>
              </v:rect>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45280" behindDoc="0" locked="0" layoutInCell="1" allowOverlap="1" wp14:anchorId="42AF6C72" wp14:editId="5EE02628">
                <wp:simplePos x="0" y="0"/>
                <wp:positionH relativeFrom="column">
                  <wp:posOffset>208280</wp:posOffset>
                </wp:positionH>
                <wp:positionV relativeFrom="paragraph">
                  <wp:posOffset>240030</wp:posOffset>
                </wp:positionV>
                <wp:extent cx="1511300" cy="438150"/>
                <wp:effectExtent l="0" t="0" r="12700" b="19050"/>
                <wp:wrapNone/>
                <wp:docPr id="83" name="Textové pol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438150"/>
                        </a:xfrm>
                        <a:prstGeom prst="rect">
                          <a:avLst/>
                        </a:prstGeom>
                        <a:solidFill>
                          <a:srgbClr val="FFFFFF"/>
                        </a:solidFill>
                        <a:ln w="9525">
                          <a:solidFill>
                            <a:srgbClr val="000000"/>
                          </a:solidFill>
                          <a:miter lim="800000"/>
                          <a:headEnd/>
                          <a:tailEnd/>
                        </a:ln>
                      </wps:spPr>
                      <wps:txbx>
                        <w:txbxContent>
                          <w:p w:rsidR="00530F89" w:rsidRDefault="00530F89" w:rsidP="004D6B48">
                            <w:pPr>
                              <w:spacing w:line="360" w:lineRule="auto"/>
                              <w:rPr>
                                <w:color w:val="000000"/>
                              </w:rPr>
                            </w:pPr>
                            <w:r>
                              <w:rPr>
                                <w:color w:val="000000"/>
                              </w:rPr>
                              <w:t xml:space="preserve"> vedoucí učitelka</w:t>
                            </w:r>
                          </w:p>
                          <w:p w:rsidR="00530F89" w:rsidRDefault="00530F89" w:rsidP="004D6B48">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F6C72" id="Textové pole 83" o:spid="_x0000_s1030" type="#_x0000_t202" style="position:absolute;margin-left:16.4pt;margin-top:18.9pt;width:119pt;height: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">
                <v:textbox>
                  <w:txbxContent>
                    <w:p w:rsidR="00530F89" w:rsidRDefault="00530F89" w:rsidP="004D6B48">
                      <w:pPr>
                        <w:spacing w:line="360" w:lineRule="auto"/>
                        <w:rPr>
                          <w:color w:val="000000"/>
                        </w:rPr>
                      </w:pPr>
                      <w:r>
                        <w:rPr>
                          <w:color w:val="000000"/>
                        </w:rPr>
                        <w:t xml:space="preserve"> vedoucí učitelka</w:t>
                      </w:r>
                    </w:p>
                    <w:p w:rsidR="00530F89" w:rsidRDefault="00530F89" w:rsidP="004D6B48">
                      <w:pPr>
                        <w:rPr>
                          <w:color w:val="000000"/>
                        </w:rPr>
                      </w:pPr>
                    </w:p>
                  </w:txbxContent>
                </v:textbox>
              </v:shap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52448" behindDoc="0" locked="0" layoutInCell="1" allowOverlap="1" wp14:anchorId="5824B714" wp14:editId="13905F59">
                <wp:simplePos x="0" y="0"/>
                <wp:positionH relativeFrom="column">
                  <wp:posOffset>1437005</wp:posOffset>
                </wp:positionH>
                <wp:positionV relativeFrom="paragraph">
                  <wp:posOffset>349885</wp:posOffset>
                </wp:positionV>
                <wp:extent cx="0" cy="0"/>
                <wp:effectExtent l="8255" t="54610" r="20320" b="59690"/>
                <wp:wrapNone/>
                <wp:docPr id="84" name="Přímá spojnic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B045A" id="Přímá spojnice 84"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27.55pt" to="113.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">
                <v:stroke endarrow="block"/>
              </v:line>
            </w:pict>
          </mc:Fallback>
        </mc:AlternateContent>
      </w:r>
    </w:p>
    <w:p w:rsidR="004D6B48" w:rsidRPr="009C5225" w:rsidRDefault="004D6B48" w:rsidP="004D6B48">
      <w:pPr>
        <w:spacing w:line="276" w:lineRule="auto"/>
        <w:rPr>
          <w:rFonts w:ascii="Times New Roman" w:hAnsi="Times New Roman" w:cs="Times New Roman"/>
          <w:sz w:val="24"/>
          <w:szCs w:val="24"/>
        </w:rPr>
      </w:pPr>
    </w:p>
    <w:p w:rsidR="004D6B48" w:rsidRPr="009C5225" w:rsidRDefault="004D6B48" w:rsidP="004D6B48">
      <w:pPr>
        <w:spacing w:line="276" w:lineRule="auto"/>
        <w:rPr>
          <w:rFonts w:ascii="Times New Roman" w:hAnsi="Times New Roman" w:cs="Times New Roman"/>
          <w:sz w:val="24"/>
          <w:szCs w:val="24"/>
        </w:rPr>
      </w:pP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51424" behindDoc="0" locked="0" layoutInCell="1" allowOverlap="1" wp14:anchorId="24A68E15" wp14:editId="24A590AD">
                <wp:simplePos x="0" y="0"/>
                <wp:positionH relativeFrom="column">
                  <wp:posOffset>5292090</wp:posOffset>
                </wp:positionH>
                <wp:positionV relativeFrom="paragraph">
                  <wp:posOffset>84455</wp:posOffset>
                </wp:positionV>
                <wp:extent cx="0" cy="374650"/>
                <wp:effectExtent l="76200" t="0" r="95250" b="63500"/>
                <wp:wrapSquare wrapText="bothSides"/>
                <wp:docPr id="85" name="Přímá spojnic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EE36D" id="Přímá spojnice 8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7pt,6.65pt" to="416.7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">
                <v:stroke endarrow="block"/>
                <w10:wrap type="square"/>
              </v:lin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64736" behindDoc="0" locked="0" layoutInCell="1" allowOverlap="1" wp14:anchorId="7EABF68A" wp14:editId="261E0718">
                <wp:simplePos x="0" y="0"/>
                <wp:positionH relativeFrom="column">
                  <wp:posOffset>1348105</wp:posOffset>
                </wp:positionH>
                <wp:positionV relativeFrom="paragraph">
                  <wp:posOffset>90805</wp:posOffset>
                </wp:positionV>
                <wp:extent cx="850900" cy="336550"/>
                <wp:effectExtent l="0" t="0" r="63500" b="63500"/>
                <wp:wrapNone/>
                <wp:docPr id="86" name="Přímá spojnice se šipkou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573A3" id="Přímá spojnice se šipkou 86" o:spid="_x0000_s1026" type="#_x0000_t32" style="position:absolute;margin-left:106.15pt;margin-top:7.15pt;width:67pt;height:2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">
                <v:stroke endarrow="block"/>
              </v:shap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50400" behindDoc="0" locked="0" layoutInCell="1" allowOverlap="1" wp14:anchorId="6902DA0A" wp14:editId="2D73A5EC">
                <wp:simplePos x="0" y="0"/>
                <wp:positionH relativeFrom="column">
                  <wp:posOffset>1017905</wp:posOffset>
                </wp:positionH>
                <wp:positionV relativeFrom="paragraph">
                  <wp:posOffset>90805</wp:posOffset>
                </wp:positionV>
                <wp:extent cx="254000" cy="368300"/>
                <wp:effectExtent l="0" t="0" r="50800" b="50800"/>
                <wp:wrapSquare wrapText="bothSides"/>
                <wp:docPr id="87" name="Přímá spojnic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368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CAA88" id="Přímá spojnice 8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5pt,7.15pt" to="100.1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">
                <v:stroke endarrow="block"/>
                <w10:wrap type="square"/>
              </v:lin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53472" behindDoc="0" locked="0" layoutInCell="1" allowOverlap="1" wp14:anchorId="48B124FA" wp14:editId="4EE46748">
                <wp:simplePos x="0" y="0"/>
                <wp:positionH relativeFrom="column">
                  <wp:posOffset>548005</wp:posOffset>
                </wp:positionH>
                <wp:positionV relativeFrom="paragraph">
                  <wp:posOffset>103506</wp:posOffset>
                </wp:positionV>
                <wp:extent cx="152400" cy="355600"/>
                <wp:effectExtent l="38100" t="0" r="19050" b="63500"/>
                <wp:wrapNone/>
                <wp:docPr id="88" name="Přímá spojnic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35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9CF8A" id="Přímá spojnice 88"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8.15pt" to="55.1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">
                <v:stroke endarrow="block"/>
              </v:line>
            </w:pict>
          </mc:Fallback>
        </mc:AlternateContent>
      </w:r>
    </w:p>
    <w:p w:rsidR="004D6B48" w:rsidRPr="009C5225" w:rsidRDefault="004D6B48" w:rsidP="004D6B48">
      <w:pPr>
        <w:tabs>
          <w:tab w:val="left" w:pos="3555"/>
        </w:tabs>
        <w:spacing w:line="276" w:lineRule="auto"/>
        <w:rPr>
          <w:rFonts w:ascii="Times New Roman" w:hAnsi="Times New Roman" w:cs="Times New Roman"/>
          <w:sz w:val="24"/>
          <w:szCs w:val="24"/>
        </w:rPr>
      </w:pP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57568" behindDoc="0" locked="0" layoutInCell="1" allowOverlap="1" wp14:anchorId="2B5B148B" wp14:editId="602FD4BD">
                <wp:simplePos x="0" y="0"/>
                <wp:positionH relativeFrom="column">
                  <wp:posOffset>4808855</wp:posOffset>
                </wp:positionH>
                <wp:positionV relativeFrom="paragraph">
                  <wp:posOffset>207010</wp:posOffset>
                </wp:positionV>
                <wp:extent cx="914400" cy="342900"/>
                <wp:effectExtent l="0" t="0" r="19050" b="19050"/>
                <wp:wrapNone/>
                <wp:docPr id="89" name="Obdélník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30F89" w:rsidRDefault="00530F89" w:rsidP="004D6B48">
                            <w:pPr>
                              <w:jc w:val="center"/>
                            </w:pPr>
                            <w:r>
                              <w:t>kuchařka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B148B" id="Obdélník 89" o:spid="_x0000_s1031" style="position:absolute;margin-left:378.65pt;margin-top:16.3pt;width:1in;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">
                <v:textbox>
                  <w:txbxContent>
                    <w:p w:rsidR="00530F89" w:rsidRDefault="00530F89" w:rsidP="004D6B48">
                      <w:pPr>
                        <w:jc w:val="center"/>
                      </w:pPr>
                      <w:r>
                        <w:t>kuchařka</w:t>
                      </w:r>
                    </w:p>
                  </w:txbxContent>
                </v:textbox>
              </v:rect>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55520" behindDoc="0" locked="0" layoutInCell="1" allowOverlap="1" wp14:anchorId="26013200" wp14:editId="16E7ED97">
                <wp:simplePos x="0" y="0"/>
                <wp:positionH relativeFrom="column">
                  <wp:posOffset>211455</wp:posOffset>
                </wp:positionH>
                <wp:positionV relativeFrom="paragraph">
                  <wp:posOffset>194310</wp:posOffset>
                </wp:positionV>
                <wp:extent cx="822325" cy="330200"/>
                <wp:effectExtent l="0" t="0" r="15875" b="12700"/>
                <wp:wrapNone/>
                <wp:docPr id="90" name="Obdélník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325" cy="330200"/>
                        </a:xfrm>
                        <a:prstGeom prst="rect">
                          <a:avLst/>
                        </a:prstGeom>
                        <a:solidFill>
                          <a:srgbClr val="FFFFFF"/>
                        </a:solidFill>
                        <a:ln w="9525">
                          <a:solidFill>
                            <a:srgbClr val="000000"/>
                          </a:solidFill>
                          <a:miter lim="800000"/>
                          <a:headEnd/>
                          <a:tailEnd/>
                        </a:ln>
                      </wps:spPr>
                      <wps:txbx>
                        <w:txbxContent>
                          <w:p w:rsidR="00530F89" w:rsidRDefault="00530F89" w:rsidP="004D6B48">
                            <w:r>
                              <w:t>učitelka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13200" id="Obdélník 90" o:spid="_x0000_s1032" style="position:absolute;margin-left:16.65pt;margin-top:15.3pt;width:64.75pt;height:2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">
                <v:textbox>
                  <w:txbxContent>
                    <w:p w:rsidR="00530F89" w:rsidRDefault="00530F89" w:rsidP="004D6B48">
                      <w:r>
                        <w:t>učitelka</w:t>
                      </w:r>
                    </w:p>
                  </w:txbxContent>
                </v:textbox>
              </v:rect>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56544" behindDoc="0" locked="0" layoutInCell="1" allowOverlap="1" wp14:anchorId="5A926730" wp14:editId="3D8D7228">
                <wp:simplePos x="0" y="0"/>
                <wp:positionH relativeFrom="column">
                  <wp:posOffset>1195705</wp:posOffset>
                </wp:positionH>
                <wp:positionV relativeFrom="paragraph">
                  <wp:posOffset>194310</wp:posOffset>
                </wp:positionV>
                <wp:extent cx="762000" cy="330200"/>
                <wp:effectExtent l="0" t="0" r="19050" b="12700"/>
                <wp:wrapNone/>
                <wp:docPr id="91" name="Obdélník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30200"/>
                        </a:xfrm>
                        <a:prstGeom prst="rect">
                          <a:avLst/>
                        </a:prstGeom>
                        <a:solidFill>
                          <a:srgbClr val="FFFFFF"/>
                        </a:solidFill>
                        <a:ln w="9525">
                          <a:solidFill>
                            <a:srgbClr val="000000"/>
                          </a:solidFill>
                          <a:miter lim="800000"/>
                          <a:headEnd/>
                          <a:tailEnd/>
                        </a:ln>
                      </wps:spPr>
                      <wps:txbx>
                        <w:txbxContent>
                          <w:p w:rsidR="00530F89" w:rsidRDefault="00530F89" w:rsidP="004D6B48">
                            <w:r>
                              <w:t>učitelka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26730" id="Obdélník 91" o:spid="_x0000_s1033" style="position:absolute;margin-left:94.15pt;margin-top:15.3pt;width:60pt;height:2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">
                <v:textbox>
                  <w:txbxContent>
                    <w:p w:rsidR="00530F89" w:rsidRDefault="00530F89" w:rsidP="004D6B48">
                      <w:r>
                        <w:t>učitelka</w:t>
                      </w:r>
                    </w:p>
                  </w:txbxContent>
                </v:textbox>
              </v:rect>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59616" behindDoc="0" locked="0" layoutInCell="1" allowOverlap="1" wp14:anchorId="76613A93" wp14:editId="0B1115A3">
                <wp:simplePos x="0" y="0"/>
                <wp:positionH relativeFrom="column">
                  <wp:posOffset>2135505</wp:posOffset>
                </wp:positionH>
                <wp:positionV relativeFrom="paragraph">
                  <wp:posOffset>194310</wp:posOffset>
                </wp:positionV>
                <wp:extent cx="876300" cy="330200"/>
                <wp:effectExtent l="0" t="0" r="19050" b="12700"/>
                <wp:wrapSquare wrapText="bothSides"/>
                <wp:docPr id="92" name="Textové pol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30200"/>
                        </a:xfrm>
                        <a:prstGeom prst="rect">
                          <a:avLst/>
                        </a:prstGeom>
                        <a:solidFill>
                          <a:srgbClr val="FFFFFF"/>
                        </a:solidFill>
                        <a:ln w="9525">
                          <a:solidFill>
                            <a:srgbClr val="000000"/>
                          </a:solidFill>
                          <a:miter lim="800000"/>
                          <a:headEnd/>
                          <a:tailEnd/>
                        </a:ln>
                      </wps:spPr>
                      <wps:txbx>
                        <w:txbxContent>
                          <w:p w:rsidR="00530F89" w:rsidRDefault="00530F89" w:rsidP="004D6B48">
                            <w:r>
                              <w:t>uklízečka</w:t>
                            </w:r>
                          </w:p>
                          <w:p w:rsidR="00530F89" w:rsidRDefault="00530F89" w:rsidP="004D6B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13A93" id="Textové pole 92" o:spid="_x0000_s1034" type="#_x0000_t202" style="position:absolute;margin-left:168.15pt;margin-top:15.3pt;width:69pt;height:2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">
                <v:textbox>
                  <w:txbxContent>
                    <w:p w:rsidR="00530F89" w:rsidRDefault="00530F89" w:rsidP="004D6B48">
                      <w:r>
                        <w:t>uklízečka</w:t>
                      </w:r>
                    </w:p>
                    <w:p w:rsidR="00530F89" w:rsidRDefault="00530F89" w:rsidP="004D6B48"/>
                  </w:txbxContent>
                </v:textbox>
                <w10:wrap type="square"/>
              </v:shape>
            </w:pict>
          </mc:Fallback>
        </mc:AlternateContent>
      </w:r>
      <w:r w:rsidRPr="009C5225">
        <w:rPr>
          <w:rFonts w:ascii="Times New Roman" w:hAnsi="Times New Roman" w:cs="Times New Roman"/>
          <w:sz w:val="24"/>
          <w:szCs w:val="24"/>
        </w:rPr>
        <w:tab/>
      </w:r>
    </w:p>
    <w:p w:rsidR="004D6B48" w:rsidRPr="009C5225" w:rsidRDefault="004D6B48" w:rsidP="004D6B48">
      <w:pPr>
        <w:spacing w:line="276" w:lineRule="auto"/>
        <w:rPr>
          <w:rFonts w:ascii="Times New Roman" w:hAnsi="Times New Roman" w:cs="Times New Roman"/>
          <w:i/>
          <w:color w:val="000000"/>
          <w:sz w:val="24"/>
          <w:szCs w:val="24"/>
          <w:u w:val="single"/>
        </w:rPr>
      </w:pP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58592" behindDoc="0" locked="0" layoutInCell="1" allowOverlap="1" wp14:anchorId="2977C7FC" wp14:editId="733FEA1B">
                <wp:simplePos x="0" y="0"/>
                <wp:positionH relativeFrom="column">
                  <wp:posOffset>1348105</wp:posOffset>
                </wp:positionH>
                <wp:positionV relativeFrom="paragraph">
                  <wp:posOffset>245110</wp:posOffset>
                </wp:positionV>
                <wp:extent cx="292100" cy="299720"/>
                <wp:effectExtent l="38100" t="0" r="31750" b="62230"/>
                <wp:wrapNone/>
                <wp:docPr id="93" name="Přímá spojnice se šipkou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100"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67507" id="Přímá spojnice se šipkou 93" o:spid="_x0000_s1026" type="#_x0000_t32" style="position:absolute;margin-left:106.15pt;margin-top:19.3pt;width:23pt;height:23.6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">
                <v:stroke endarrow="block"/>
              </v:shap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49376" behindDoc="0" locked="0" layoutInCell="1" allowOverlap="1" wp14:anchorId="76050CA9" wp14:editId="3AC39D2A">
                <wp:simplePos x="0" y="0"/>
                <wp:positionH relativeFrom="column">
                  <wp:posOffset>700405</wp:posOffset>
                </wp:positionH>
                <wp:positionV relativeFrom="paragraph">
                  <wp:posOffset>170180</wp:posOffset>
                </wp:positionV>
                <wp:extent cx="196850" cy="374650"/>
                <wp:effectExtent l="0" t="0" r="50800" b="63500"/>
                <wp:wrapSquare wrapText="bothSides"/>
                <wp:docPr id="94" name="Přímá spojnic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374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7ECBF" id="Přímá spojnice 9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5pt,13.4pt" to="70.6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">
                <v:stroke endarrow="block"/>
                <w10:wrap type="square"/>
              </v:line>
            </w:pict>
          </mc:Fallback>
        </mc:AlternateContent>
      </w:r>
    </w:p>
    <w:p w:rsidR="004D6B48" w:rsidRPr="009C5225" w:rsidRDefault="004D6B48" w:rsidP="004D6B48">
      <w:pPr>
        <w:spacing w:line="276" w:lineRule="auto"/>
        <w:jc w:val="both"/>
        <w:rPr>
          <w:rFonts w:ascii="Times New Roman" w:hAnsi="Times New Roman" w:cs="Times New Roman"/>
          <w:b/>
          <w:sz w:val="24"/>
          <w:szCs w:val="24"/>
        </w:rPr>
      </w:pP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54496" behindDoc="0" locked="0" layoutInCell="1" allowOverlap="1" wp14:anchorId="7D713224" wp14:editId="7A9D7FC4">
                <wp:simplePos x="0" y="0"/>
                <wp:positionH relativeFrom="column">
                  <wp:posOffset>503555</wp:posOffset>
                </wp:positionH>
                <wp:positionV relativeFrom="paragraph">
                  <wp:posOffset>292735</wp:posOffset>
                </wp:positionV>
                <wp:extent cx="1317625" cy="302260"/>
                <wp:effectExtent l="0" t="0" r="15875" b="21590"/>
                <wp:wrapSquare wrapText="bothSides"/>
                <wp:docPr id="95" name="Textové pol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302260"/>
                        </a:xfrm>
                        <a:prstGeom prst="rect">
                          <a:avLst/>
                        </a:prstGeom>
                        <a:solidFill>
                          <a:srgbClr val="FFFFFF"/>
                        </a:solidFill>
                        <a:ln w="9525">
                          <a:solidFill>
                            <a:srgbClr val="000000"/>
                          </a:solidFill>
                          <a:miter lim="800000"/>
                          <a:headEnd/>
                          <a:tailEnd/>
                        </a:ln>
                      </wps:spPr>
                      <wps:txbx>
                        <w:txbxContent>
                          <w:p w:rsidR="00530F89" w:rsidRDefault="00530F89" w:rsidP="004D6B48">
                            <w:r>
                              <w:t>Asistent pedagoga</w:t>
                            </w:r>
                          </w:p>
                          <w:p w:rsidR="00530F89" w:rsidRDefault="00530F89" w:rsidP="004D6B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13224" id="Textové pole 95" o:spid="_x0000_s1035" type="#_x0000_t202" style="position:absolute;left:0;text-align:left;margin-left:39.65pt;margin-top:23.05pt;width:103.75pt;height:23.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">
                <v:textbox>
                  <w:txbxContent>
                    <w:p w:rsidR="00530F89" w:rsidRDefault="00530F89" w:rsidP="004D6B48">
                      <w:r>
                        <w:t>Asistent pedagoga</w:t>
                      </w:r>
                    </w:p>
                    <w:p w:rsidR="00530F89" w:rsidRDefault="00530F89" w:rsidP="004D6B48"/>
                  </w:txbxContent>
                </v:textbox>
                <w10:wrap type="square"/>
              </v:shape>
            </w:pict>
          </mc:Fallback>
        </mc:AlternateContent>
      </w:r>
    </w:p>
    <w:p w:rsidR="004D6B48" w:rsidRDefault="004D6B48" w:rsidP="009C5225">
      <w:pPr>
        <w:spacing w:line="276" w:lineRule="auto"/>
        <w:rPr>
          <w:rStyle w:val="Zdraznn"/>
          <w:rFonts w:ascii="Times New Roman" w:hAnsi="Times New Roman" w:cs="Times New Roman"/>
          <w:b/>
          <w:bCs/>
          <w:color w:val="000000"/>
          <w:sz w:val="24"/>
          <w:szCs w:val="24"/>
        </w:rPr>
      </w:pPr>
    </w:p>
    <w:p w:rsidR="00530F89" w:rsidRDefault="00530F89" w:rsidP="009C5225">
      <w:pPr>
        <w:spacing w:line="276" w:lineRule="auto"/>
        <w:rPr>
          <w:rStyle w:val="Zdraznn"/>
          <w:rFonts w:ascii="Times New Roman" w:hAnsi="Times New Roman" w:cs="Times New Roman"/>
          <w:b/>
          <w:bCs/>
          <w:color w:val="000000"/>
          <w:sz w:val="24"/>
          <w:szCs w:val="24"/>
        </w:rPr>
      </w:pPr>
    </w:p>
    <w:p w:rsidR="009C5225" w:rsidRPr="00B35808" w:rsidRDefault="00B35808" w:rsidP="009C5225">
      <w:pPr>
        <w:spacing w:line="276" w:lineRule="auto"/>
        <w:rPr>
          <w:rStyle w:val="Zdraznn"/>
          <w:rFonts w:ascii="Times New Roman" w:hAnsi="Times New Roman" w:cs="Times New Roman"/>
          <w:b/>
          <w:bCs/>
          <w:color w:val="000000"/>
          <w:sz w:val="24"/>
          <w:szCs w:val="24"/>
        </w:rPr>
      </w:pPr>
      <w:r>
        <w:rPr>
          <w:rStyle w:val="Zdraznn"/>
          <w:rFonts w:ascii="Times New Roman" w:hAnsi="Times New Roman" w:cs="Times New Roman"/>
          <w:b/>
          <w:bCs/>
          <w:color w:val="000000"/>
          <w:sz w:val="24"/>
          <w:szCs w:val="24"/>
        </w:rPr>
        <w:t xml:space="preserve">Od </w:t>
      </w:r>
      <w:proofErr w:type="gramStart"/>
      <w:r>
        <w:rPr>
          <w:rStyle w:val="Zdraznn"/>
          <w:rFonts w:ascii="Times New Roman" w:hAnsi="Times New Roman" w:cs="Times New Roman"/>
          <w:b/>
          <w:bCs/>
          <w:color w:val="000000"/>
          <w:sz w:val="24"/>
          <w:szCs w:val="24"/>
        </w:rPr>
        <w:t>1.3.2021</w:t>
      </w:r>
      <w:proofErr w:type="gramEnd"/>
      <w:r>
        <w:rPr>
          <w:rStyle w:val="Zdraznn"/>
          <w:rFonts w:ascii="Times New Roman" w:hAnsi="Times New Roman" w:cs="Times New Roman"/>
          <w:b/>
          <w:bCs/>
          <w:color w:val="000000"/>
          <w:sz w:val="24"/>
          <w:szCs w:val="24"/>
        </w:rPr>
        <w:t xml:space="preserve"> </w:t>
      </w:r>
    </w:p>
    <w:p w:rsidR="00B35808" w:rsidRPr="004F22EE" w:rsidRDefault="00B35808" w:rsidP="00B35808">
      <w:pPr>
        <w:pStyle w:val="Nadpis1"/>
        <w:numPr>
          <w:ilvl w:val="0"/>
          <w:numId w:val="0"/>
        </w:numPr>
        <w:spacing w:line="276" w:lineRule="auto"/>
        <w:rPr>
          <w:rFonts w:ascii="Times New Roman" w:hAnsi="Times New Roman" w:cs="Times New Roman"/>
          <w:sz w:val="24"/>
          <w:szCs w:val="24"/>
        </w:rPr>
      </w:pPr>
      <w:r w:rsidRPr="00B35808">
        <w:rPr>
          <w:rFonts w:ascii="Times New Roman" w:hAnsi="Times New Roman" w:cs="Times New Roman"/>
          <w:noProof/>
          <w:sz w:val="24"/>
          <w:szCs w:val="24"/>
          <w:lang w:eastAsia="cs-CZ"/>
        </w:rPr>
        <mc:AlternateContent>
          <mc:Choice Requires="wps">
            <w:drawing>
              <wp:anchor distT="0" distB="0" distL="114300" distR="114300" simplePos="0" relativeHeight="251739136" behindDoc="0" locked="0" layoutInCell="1" allowOverlap="1" wp14:anchorId="44693676" wp14:editId="135B1EB1">
                <wp:simplePos x="0" y="0"/>
                <wp:positionH relativeFrom="column">
                  <wp:posOffset>2287905</wp:posOffset>
                </wp:positionH>
                <wp:positionV relativeFrom="paragraph">
                  <wp:posOffset>137795</wp:posOffset>
                </wp:positionV>
                <wp:extent cx="1489075" cy="295275"/>
                <wp:effectExtent l="0" t="0" r="15875" b="28575"/>
                <wp:wrapNone/>
                <wp:docPr id="73" name="Textové pol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295275"/>
                        </a:xfrm>
                        <a:prstGeom prst="rect">
                          <a:avLst/>
                        </a:prstGeom>
                        <a:solidFill>
                          <a:srgbClr val="FFFFFF"/>
                        </a:solidFill>
                        <a:ln w="9525">
                          <a:solidFill>
                            <a:srgbClr val="000000"/>
                          </a:solidFill>
                          <a:miter lim="800000"/>
                          <a:headEnd/>
                          <a:tailEnd/>
                        </a:ln>
                      </wps:spPr>
                      <wps:txbx>
                        <w:txbxContent>
                          <w:p w:rsidR="00530F89" w:rsidRDefault="00530F89" w:rsidP="00B35808">
                            <w:pPr>
                              <w:jc w:val="center"/>
                              <w:rPr>
                                <w:u w:val="single"/>
                              </w:rPr>
                            </w:pPr>
                            <w:r>
                              <w:rPr>
                                <w:u w:val="single"/>
                              </w:rPr>
                              <w:t>Ředitelka ZŠ a MŠ</w:t>
                            </w:r>
                          </w:p>
                          <w:p w:rsidR="00530F89" w:rsidRDefault="00530F89" w:rsidP="00B35808">
                            <w:pP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93676" id="Textové pole 73" o:spid="_x0000_s1036" type="#_x0000_t202" style="position:absolute;margin-left:180.15pt;margin-top:10.85pt;width:117.25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">
                <v:textbox>
                  <w:txbxContent>
                    <w:p w:rsidR="00530F89" w:rsidRDefault="00530F89" w:rsidP="00B35808">
                      <w:pPr>
                        <w:jc w:val="center"/>
                        <w:rPr>
                          <w:u w:val="single"/>
                        </w:rPr>
                      </w:pPr>
                      <w:r>
                        <w:rPr>
                          <w:u w:val="single"/>
                        </w:rPr>
                        <w:t>Ředitelka ZŠ a MŠ</w:t>
                      </w:r>
                    </w:p>
                    <w:p w:rsidR="00530F89" w:rsidRDefault="00530F89" w:rsidP="00B35808">
                      <w:pPr>
                        <w:rPr>
                          <w:u w:val="single"/>
                        </w:rPr>
                      </w:pPr>
                    </w:p>
                  </w:txbxContent>
                </v:textbox>
              </v:shape>
            </w:pict>
          </mc:Fallback>
        </mc:AlternateContent>
      </w:r>
    </w:p>
    <w:p w:rsidR="00B35808" w:rsidRDefault="00B35808" w:rsidP="00B35808">
      <w:pPr>
        <w:spacing w:line="276" w:lineRule="auto"/>
        <w:rPr>
          <w:rFonts w:ascii="Times New Roman" w:hAnsi="Times New Roman" w:cs="Times New Roman"/>
          <w:i/>
          <w:color w:val="000000"/>
          <w:sz w:val="24"/>
          <w:szCs w:val="24"/>
          <w:u w:val="single"/>
        </w:rPr>
      </w:pPr>
    </w:p>
    <w:p w:rsidR="00B35808" w:rsidRDefault="00B35808" w:rsidP="00B35808">
      <w:pPr>
        <w:spacing w:line="276" w:lineRule="auto"/>
        <w:rPr>
          <w:rFonts w:ascii="Times New Roman" w:hAnsi="Times New Roman" w:cs="Times New Roman"/>
          <w:i/>
          <w:color w:val="000000"/>
          <w:sz w:val="24"/>
          <w:szCs w:val="24"/>
          <w:u w:val="single"/>
        </w:rPr>
      </w:pP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36064" behindDoc="0" locked="0" layoutInCell="1" allowOverlap="1" wp14:anchorId="12C963E4" wp14:editId="5309DBAC">
                <wp:simplePos x="0" y="0"/>
                <wp:positionH relativeFrom="column">
                  <wp:posOffset>3195955</wp:posOffset>
                </wp:positionH>
                <wp:positionV relativeFrom="paragraph">
                  <wp:posOffset>41275</wp:posOffset>
                </wp:positionV>
                <wp:extent cx="307975" cy="462280"/>
                <wp:effectExtent l="0" t="0" r="73025" b="52070"/>
                <wp:wrapNone/>
                <wp:docPr id="51" name="Přímá spojnice se šipkou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75" cy="462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BF3C6" id="Přímá spojnice se šipkou 51" o:spid="_x0000_s1026" type="#_x0000_t32" style="position:absolute;margin-left:251.65pt;margin-top:3.25pt;width:24.25pt;height:36.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">
                <v:stroke endarrow="block"/>
              </v:shap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35040" behindDoc="0" locked="0" layoutInCell="1" allowOverlap="1" wp14:anchorId="3C3D3804" wp14:editId="139AC5D3">
                <wp:simplePos x="0" y="0"/>
                <wp:positionH relativeFrom="column">
                  <wp:posOffset>2567940</wp:posOffset>
                </wp:positionH>
                <wp:positionV relativeFrom="paragraph">
                  <wp:posOffset>39370</wp:posOffset>
                </wp:positionV>
                <wp:extent cx="285115" cy="503555"/>
                <wp:effectExtent l="38100" t="0" r="19685" b="48895"/>
                <wp:wrapNone/>
                <wp:docPr id="52" name="Přímá spojnice se šipkou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503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2D28E" id="Přímá spojnice se šipkou 52" o:spid="_x0000_s1026" type="#_x0000_t32" style="position:absolute;margin-left:202.2pt;margin-top:3.1pt;width:22.45pt;height:39.6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">
                <v:stroke endarrow="block"/>
              </v:shap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17632" behindDoc="0" locked="0" layoutInCell="1" allowOverlap="1" wp14:anchorId="33A3F75C" wp14:editId="345557BE">
                <wp:simplePos x="0" y="0"/>
                <wp:positionH relativeFrom="column">
                  <wp:posOffset>1553845</wp:posOffset>
                </wp:positionH>
                <wp:positionV relativeFrom="paragraph">
                  <wp:posOffset>9525</wp:posOffset>
                </wp:positionV>
                <wp:extent cx="892175" cy="428625"/>
                <wp:effectExtent l="38100" t="0" r="22225" b="66675"/>
                <wp:wrapSquare wrapText="bothSides"/>
                <wp:docPr id="53" name="Přímá spojnic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2175" cy="42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3AEB9" id="Přímá spojnice 5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5pt,.75pt" to="192.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">
                <v:stroke endarrow="block"/>
                <w10:wrap type="square"/>
              </v:lin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18656" behindDoc="0" locked="0" layoutInCell="1" allowOverlap="1" wp14:anchorId="4913ED43" wp14:editId="1C8209FE">
                <wp:simplePos x="0" y="0"/>
                <wp:positionH relativeFrom="column">
                  <wp:posOffset>3513455</wp:posOffset>
                </wp:positionH>
                <wp:positionV relativeFrom="paragraph">
                  <wp:posOffset>7620</wp:posOffset>
                </wp:positionV>
                <wp:extent cx="1174750" cy="462280"/>
                <wp:effectExtent l="0" t="0" r="63500" b="71120"/>
                <wp:wrapSquare wrapText="bothSides"/>
                <wp:docPr id="54" name="Přímá spojnic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0" cy="462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E9F3E" id="Přímá spojnice 5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65pt,.6pt" to="369.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">
                <v:stroke endarrow="block"/>
                <w10:wrap type="square"/>
              </v:line>
            </w:pict>
          </mc:Fallback>
        </mc:AlternateContent>
      </w:r>
    </w:p>
    <w:p w:rsidR="00B35808" w:rsidRPr="009C5225" w:rsidRDefault="00B35808" w:rsidP="00B35808">
      <w:pPr>
        <w:spacing w:line="276" w:lineRule="auto"/>
        <w:rPr>
          <w:rFonts w:ascii="Times New Roman" w:hAnsi="Times New Roman" w:cs="Times New Roman"/>
          <w:i/>
          <w:color w:val="000000"/>
          <w:sz w:val="24"/>
          <w:szCs w:val="24"/>
          <w:u w:val="single"/>
        </w:rPr>
      </w:pP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16608" behindDoc="0" locked="0" layoutInCell="1" allowOverlap="1" wp14:anchorId="43C62945" wp14:editId="242A074C">
                <wp:simplePos x="0" y="0"/>
                <wp:positionH relativeFrom="column">
                  <wp:posOffset>4443730</wp:posOffset>
                </wp:positionH>
                <wp:positionV relativeFrom="paragraph">
                  <wp:posOffset>240030</wp:posOffset>
                </wp:positionV>
                <wp:extent cx="1714500" cy="457200"/>
                <wp:effectExtent l="8255" t="12700" r="10795" b="6350"/>
                <wp:wrapSquare wrapText="bothSides"/>
                <wp:docPr id="55" name="Textové pol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530F89" w:rsidRDefault="00530F89" w:rsidP="00B35808">
                            <w:r>
                              <w:t>vedoucí školní jídelny,</w:t>
                            </w:r>
                            <w:r>
                              <w:rPr>
                                <w:b/>
                                <w:bCs/>
                              </w:rPr>
                              <w:t xml:space="preserve"> </w:t>
                            </w:r>
                            <w:r>
                              <w:t>kuchařka</w:t>
                            </w:r>
                          </w:p>
                          <w:p w:rsidR="00530F89" w:rsidRDefault="00530F89" w:rsidP="00B35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62945" id="Textové pole 55" o:spid="_x0000_s1037" type="#_x0000_t202" style="position:absolute;margin-left:349.9pt;margin-top:18.9pt;width:13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">
                <v:textbox>
                  <w:txbxContent>
                    <w:p w:rsidR="00530F89" w:rsidRDefault="00530F89" w:rsidP="00B35808">
                      <w:r>
                        <w:t>vedoucí školní jídelny,</w:t>
                      </w:r>
                      <w:r>
                        <w:rPr>
                          <w:b/>
                          <w:bCs/>
                        </w:rPr>
                        <w:t xml:space="preserve"> </w:t>
                      </w:r>
                      <w:r>
                        <w:t>kuchařka</w:t>
                      </w:r>
                    </w:p>
                    <w:p w:rsidR="00530F89" w:rsidRDefault="00530F89" w:rsidP="00B35808"/>
                  </w:txbxContent>
                </v:textbox>
                <w10:wrap type="square"/>
              </v:shap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34016" behindDoc="0" locked="0" layoutInCell="1" allowOverlap="1" wp14:anchorId="7B66B02B" wp14:editId="2D815F5A">
                <wp:simplePos x="0" y="0"/>
                <wp:positionH relativeFrom="column">
                  <wp:posOffset>3192780</wp:posOffset>
                </wp:positionH>
                <wp:positionV relativeFrom="paragraph">
                  <wp:posOffset>243840</wp:posOffset>
                </wp:positionV>
                <wp:extent cx="914400" cy="428625"/>
                <wp:effectExtent l="11430" t="6985" r="7620" b="12065"/>
                <wp:wrapNone/>
                <wp:docPr id="56" name="Obdélník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8625"/>
                        </a:xfrm>
                        <a:prstGeom prst="rect">
                          <a:avLst/>
                        </a:prstGeom>
                        <a:solidFill>
                          <a:srgbClr val="FFFFFF"/>
                        </a:solidFill>
                        <a:ln w="9525">
                          <a:solidFill>
                            <a:srgbClr val="000000"/>
                          </a:solidFill>
                          <a:miter lim="800000"/>
                          <a:headEnd/>
                          <a:tailEnd/>
                        </a:ln>
                      </wps:spPr>
                      <wps:txbx>
                        <w:txbxContent>
                          <w:p w:rsidR="00530F89" w:rsidRDefault="00530F89" w:rsidP="00B35808">
                            <w:r>
                              <w:t>školník</w:t>
                            </w:r>
                          </w:p>
                          <w:p w:rsidR="00530F89" w:rsidRDefault="00530F89" w:rsidP="00B35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6B02B" id="Obdélník 56" o:spid="_x0000_s1038" style="position:absolute;margin-left:251.4pt;margin-top:19.2pt;width:1in;height:3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">
                <v:textbox>
                  <w:txbxContent>
                    <w:p w:rsidR="00530F89" w:rsidRDefault="00530F89" w:rsidP="00B35808">
                      <w:r>
                        <w:t>školník</w:t>
                      </w:r>
                    </w:p>
                    <w:p w:rsidR="00530F89" w:rsidRDefault="00530F89" w:rsidP="00B35808"/>
                  </w:txbxContent>
                </v:textbox>
              </v:rect>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32992" behindDoc="0" locked="0" layoutInCell="1" allowOverlap="1" wp14:anchorId="5733D1BE" wp14:editId="7A023BE3">
                <wp:simplePos x="0" y="0"/>
                <wp:positionH relativeFrom="column">
                  <wp:posOffset>2014855</wp:posOffset>
                </wp:positionH>
                <wp:positionV relativeFrom="paragraph">
                  <wp:posOffset>240665</wp:posOffset>
                </wp:positionV>
                <wp:extent cx="914400" cy="428625"/>
                <wp:effectExtent l="5080" t="6985" r="13970" b="12065"/>
                <wp:wrapNone/>
                <wp:docPr id="57" name="Obdélní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8625"/>
                        </a:xfrm>
                        <a:prstGeom prst="rect">
                          <a:avLst/>
                        </a:prstGeom>
                        <a:solidFill>
                          <a:srgbClr val="FFFFFF"/>
                        </a:solidFill>
                        <a:ln w="9525">
                          <a:solidFill>
                            <a:srgbClr val="000000"/>
                          </a:solidFill>
                          <a:miter lim="800000"/>
                          <a:headEnd/>
                          <a:tailEnd/>
                        </a:ln>
                      </wps:spPr>
                      <wps:txbx>
                        <w:txbxContent>
                          <w:p w:rsidR="00530F89" w:rsidRDefault="00530F89" w:rsidP="00B35808">
                            <w:r>
                              <w:t>ekonomka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3D1BE" id="Obdélník 57" o:spid="_x0000_s1039" style="position:absolute;margin-left:158.65pt;margin-top:18.95pt;width:1in;height:3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">
                <v:textbox>
                  <w:txbxContent>
                    <w:p w:rsidR="00530F89" w:rsidRDefault="00530F89" w:rsidP="00B35808">
                      <w:r>
                        <w:t>ekonomka</w:t>
                      </w:r>
                    </w:p>
                  </w:txbxContent>
                </v:textbox>
              </v:rect>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15584" behindDoc="0" locked="0" layoutInCell="1" allowOverlap="1" wp14:anchorId="42C079D0" wp14:editId="6D0DEE43">
                <wp:simplePos x="0" y="0"/>
                <wp:positionH relativeFrom="column">
                  <wp:posOffset>208280</wp:posOffset>
                </wp:positionH>
                <wp:positionV relativeFrom="paragraph">
                  <wp:posOffset>240030</wp:posOffset>
                </wp:positionV>
                <wp:extent cx="1511300" cy="438150"/>
                <wp:effectExtent l="0" t="0" r="12700" b="19050"/>
                <wp:wrapNone/>
                <wp:docPr id="58" name="Textové pol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438150"/>
                        </a:xfrm>
                        <a:prstGeom prst="rect">
                          <a:avLst/>
                        </a:prstGeom>
                        <a:solidFill>
                          <a:srgbClr val="FFFFFF"/>
                        </a:solidFill>
                        <a:ln w="9525">
                          <a:solidFill>
                            <a:srgbClr val="000000"/>
                          </a:solidFill>
                          <a:miter lim="800000"/>
                          <a:headEnd/>
                          <a:tailEnd/>
                        </a:ln>
                      </wps:spPr>
                      <wps:txbx>
                        <w:txbxContent>
                          <w:p w:rsidR="00530F89" w:rsidRDefault="00530F89" w:rsidP="00B35808">
                            <w:pPr>
                              <w:spacing w:line="360" w:lineRule="auto"/>
                              <w:rPr>
                                <w:color w:val="000000"/>
                              </w:rPr>
                            </w:pPr>
                            <w:r>
                              <w:rPr>
                                <w:color w:val="000000"/>
                              </w:rPr>
                              <w:t xml:space="preserve"> vedoucí učitelka</w:t>
                            </w:r>
                          </w:p>
                          <w:p w:rsidR="00530F89" w:rsidRDefault="00530F89" w:rsidP="00B35808">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079D0" id="Textové pole 58" o:spid="_x0000_s1040" type="#_x0000_t202" style="position:absolute;margin-left:16.4pt;margin-top:18.9pt;width:119pt;height: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">
                <v:textbox>
                  <w:txbxContent>
                    <w:p w:rsidR="00530F89" w:rsidRDefault="00530F89" w:rsidP="00B35808">
                      <w:pPr>
                        <w:spacing w:line="360" w:lineRule="auto"/>
                        <w:rPr>
                          <w:color w:val="000000"/>
                        </w:rPr>
                      </w:pPr>
                      <w:r>
                        <w:rPr>
                          <w:color w:val="000000"/>
                        </w:rPr>
                        <w:t xml:space="preserve"> vedoucí učitelka</w:t>
                      </w:r>
                    </w:p>
                    <w:p w:rsidR="00530F89" w:rsidRDefault="00530F89" w:rsidP="00B35808">
                      <w:pPr>
                        <w:rPr>
                          <w:color w:val="000000"/>
                        </w:rPr>
                      </w:pPr>
                    </w:p>
                  </w:txbxContent>
                </v:textbox>
              </v:shap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22752" behindDoc="0" locked="0" layoutInCell="1" allowOverlap="1" wp14:anchorId="4A7A680A" wp14:editId="54F63075">
                <wp:simplePos x="0" y="0"/>
                <wp:positionH relativeFrom="column">
                  <wp:posOffset>1437005</wp:posOffset>
                </wp:positionH>
                <wp:positionV relativeFrom="paragraph">
                  <wp:posOffset>349885</wp:posOffset>
                </wp:positionV>
                <wp:extent cx="0" cy="0"/>
                <wp:effectExtent l="8255" t="54610" r="20320" b="59690"/>
                <wp:wrapNone/>
                <wp:docPr id="59"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56C2B" id="Přímá spojnice 5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27.55pt" to="113.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">
                <v:stroke endarrow="block"/>
              </v:line>
            </w:pict>
          </mc:Fallback>
        </mc:AlternateContent>
      </w:r>
    </w:p>
    <w:p w:rsidR="00B35808" w:rsidRPr="009C5225" w:rsidRDefault="00B35808" w:rsidP="00B35808">
      <w:pPr>
        <w:spacing w:line="276" w:lineRule="auto"/>
        <w:rPr>
          <w:rFonts w:ascii="Times New Roman" w:hAnsi="Times New Roman" w:cs="Times New Roman"/>
          <w:sz w:val="24"/>
          <w:szCs w:val="24"/>
        </w:rPr>
      </w:pPr>
    </w:p>
    <w:p w:rsidR="00B35808" w:rsidRPr="009C5225" w:rsidRDefault="00B35808" w:rsidP="00B35808">
      <w:pPr>
        <w:spacing w:line="276" w:lineRule="auto"/>
        <w:rPr>
          <w:rFonts w:ascii="Times New Roman" w:hAnsi="Times New Roman" w:cs="Times New Roman"/>
          <w:sz w:val="24"/>
          <w:szCs w:val="24"/>
        </w:rPr>
      </w:pP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21728" behindDoc="0" locked="0" layoutInCell="1" allowOverlap="1" wp14:anchorId="03ADD6C5" wp14:editId="3F14E403">
                <wp:simplePos x="0" y="0"/>
                <wp:positionH relativeFrom="column">
                  <wp:posOffset>5292090</wp:posOffset>
                </wp:positionH>
                <wp:positionV relativeFrom="paragraph">
                  <wp:posOffset>84455</wp:posOffset>
                </wp:positionV>
                <wp:extent cx="0" cy="374650"/>
                <wp:effectExtent l="76200" t="0" r="95250" b="63500"/>
                <wp:wrapSquare wrapText="bothSides"/>
                <wp:docPr id="60" name="Přímá spojnic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06CC4" id="Přímá spojnice 6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7pt,6.65pt" to="416.7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">
                <v:stroke endarrow="block"/>
                <w10:wrap type="square"/>
              </v:lin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37088" behindDoc="0" locked="0" layoutInCell="1" allowOverlap="1" wp14:anchorId="1F7C1385" wp14:editId="76059347">
                <wp:simplePos x="0" y="0"/>
                <wp:positionH relativeFrom="column">
                  <wp:posOffset>1348105</wp:posOffset>
                </wp:positionH>
                <wp:positionV relativeFrom="paragraph">
                  <wp:posOffset>90805</wp:posOffset>
                </wp:positionV>
                <wp:extent cx="850900" cy="336550"/>
                <wp:effectExtent l="0" t="0" r="63500" b="63500"/>
                <wp:wrapNone/>
                <wp:docPr id="61" name="Přímá spojnice se šipkou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D40B1" id="Přímá spojnice se šipkou 61" o:spid="_x0000_s1026" type="#_x0000_t32" style="position:absolute;margin-left:106.15pt;margin-top:7.15pt;width:67pt;height: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">
                <v:stroke endarrow="block"/>
              </v:shap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20704" behindDoc="0" locked="0" layoutInCell="1" allowOverlap="1" wp14:anchorId="4EF01350" wp14:editId="6B21BC1A">
                <wp:simplePos x="0" y="0"/>
                <wp:positionH relativeFrom="column">
                  <wp:posOffset>1017905</wp:posOffset>
                </wp:positionH>
                <wp:positionV relativeFrom="paragraph">
                  <wp:posOffset>90805</wp:posOffset>
                </wp:positionV>
                <wp:extent cx="254000" cy="368300"/>
                <wp:effectExtent l="0" t="0" r="50800" b="50800"/>
                <wp:wrapSquare wrapText="bothSides"/>
                <wp:docPr id="62" name="Přímá spojnic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368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850A8" id="Přímá spojnice 6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5pt,7.15pt" to="100.1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">
                <v:stroke endarrow="block"/>
                <w10:wrap type="square"/>
              </v:lin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23776" behindDoc="0" locked="0" layoutInCell="1" allowOverlap="1" wp14:anchorId="083A1BB3" wp14:editId="38454505">
                <wp:simplePos x="0" y="0"/>
                <wp:positionH relativeFrom="column">
                  <wp:posOffset>548005</wp:posOffset>
                </wp:positionH>
                <wp:positionV relativeFrom="paragraph">
                  <wp:posOffset>103506</wp:posOffset>
                </wp:positionV>
                <wp:extent cx="152400" cy="355600"/>
                <wp:effectExtent l="38100" t="0" r="19050" b="63500"/>
                <wp:wrapNone/>
                <wp:docPr id="63" name="Přímá spojnic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35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A8892" id="Přímá spojnice 63"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8.15pt" to="55.1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">
                <v:stroke endarrow="block"/>
              </v:line>
            </w:pict>
          </mc:Fallback>
        </mc:AlternateContent>
      </w:r>
    </w:p>
    <w:p w:rsidR="00B35808" w:rsidRPr="009C5225" w:rsidRDefault="00B35808" w:rsidP="00B35808">
      <w:pPr>
        <w:tabs>
          <w:tab w:val="left" w:pos="3555"/>
        </w:tabs>
        <w:spacing w:line="276" w:lineRule="auto"/>
        <w:rPr>
          <w:rFonts w:ascii="Times New Roman" w:hAnsi="Times New Roman" w:cs="Times New Roman"/>
          <w:sz w:val="24"/>
          <w:szCs w:val="24"/>
        </w:rPr>
      </w:pP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28896" behindDoc="0" locked="0" layoutInCell="1" allowOverlap="1" wp14:anchorId="5475A3FC" wp14:editId="4020EC37">
                <wp:simplePos x="0" y="0"/>
                <wp:positionH relativeFrom="column">
                  <wp:posOffset>4808855</wp:posOffset>
                </wp:positionH>
                <wp:positionV relativeFrom="paragraph">
                  <wp:posOffset>207010</wp:posOffset>
                </wp:positionV>
                <wp:extent cx="914400" cy="342900"/>
                <wp:effectExtent l="0" t="0" r="19050" b="19050"/>
                <wp:wrapNone/>
                <wp:docPr id="64" name="Obdélník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30F89" w:rsidRDefault="00530F89" w:rsidP="00B35808">
                            <w:pPr>
                              <w:jc w:val="center"/>
                            </w:pPr>
                            <w:r>
                              <w:t>kuchařka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5A3FC" id="Obdélník 64" o:spid="_x0000_s1041" style="position:absolute;margin-left:378.65pt;margin-top:16.3pt;width:1in;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">
                <v:textbox>
                  <w:txbxContent>
                    <w:p w:rsidR="00530F89" w:rsidRDefault="00530F89" w:rsidP="00B35808">
                      <w:pPr>
                        <w:jc w:val="center"/>
                      </w:pPr>
                      <w:r>
                        <w:t>kuchařka</w:t>
                      </w:r>
                    </w:p>
                  </w:txbxContent>
                </v:textbox>
              </v:rect>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25824" behindDoc="0" locked="0" layoutInCell="1" allowOverlap="1" wp14:anchorId="4A12C283" wp14:editId="4CBCEED6">
                <wp:simplePos x="0" y="0"/>
                <wp:positionH relativeFrom="column">
                  <wp:posOffset>211455</wp:posOffset>
                </wp:positionH>
                <wp:positionV relativeFrom="paragraph">
                  <wp:posOffset>194310</wp:posOffset>
                </wp:positionV>
                <wp:extent cx="822325" cy="330200"/>
                <wp:effectExtent l="0" t="0" r="15875" b="12700"/>
                <wp:wrapNone/>
                <wp:docPr id="65" name="Obdélník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325" cy="330200"/>
                        </a:xfrm>
                        <a:prstGeom prst="rect">
                          <a:avLst/>
                        </a:prstGeom>
                        <a:solidFill>
                          <a:srgbClr val="FFFFFF"/>
                        </a:solidFill>
                        <a:ln w="9525">
                          <a:solidFill>
                            <a:srgbClr val="000000"/>
                          </a:solidFill>
                          <a:miter lim="800000"/>
                          <a:headEnd/>
                          <a:tailEnd/>
                        </a:ln>
                      </wps:spPr>
                      <wps:txbx>
                        <w:txbxContent>
                          <w:p w:rsidR="00530F89" w:rsidRDefault="00530F89" w:rsidP="00B35808">
                            <w:r>
                              <w:t>učitelka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2C283" id="Obdélník 65" o:spid="_x0000_s1042" style="position:absolute;margin-left:16.65pt;margin-top:15.3pt;width:64.75pt;height: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">
                <v:textbox>
                  <w:txbxContent>
                    <w:p w:rsidR="00530F89" w:rsidRDefault="00530F89" w:rsidP="00B35808">
                      <w:r>
                        <w:t>učitelka</w:t>
                      </w:r>
                    </w:p>
                  </w:txbxContent>
                </v:textbox>
              </v:rect>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26848" behindDoc="0" locked="0" layoutInCell="1" allowOverlap="1" wp14:anchorId="07235A04" wp14:editId="72410FDC">
                <wp:simplePos x="0" y="0"/>
                <wp:positionH relativeFrom="column">
                  <wp:posOffset>1195705</wp:posOffset>
                </wp:positionH>
                <wp:positionV relativeFrom="paragraph">
                  <wp:posOffset>194310</wp:posOffset>
                </wp:positionV>
                <wp:extent cx="762000" cy="330200"/>
                <wp:effectExtent l="0" t="0" r="19050" b="12700"/>
                <wp:wrapNone/>
                <wp:docPr id="66" name="Obdélník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30200"/>
                        </a:xfrm>
                        <a:prstGeom prst="rect">
                          <a:avLst/>
                        </a:prstGeom>
                        <a:solidFill>
                          <a:srgbClr val="FFFFFF"/>
                        </a:solidFill>
                        <a:ln w="9525">
                          <a:solidFill>
                            <a:srgbClr val="000000"/>
                          </a:solidFill>
                          <a:miter lim="800000"/>
                          <a:headEnd/>
                          <a:tailEnd/>
                        </a:ln>
                      </wps:spPr>
                      <wps:txbx>
                        <w:txbxContent>
                          <w:p w:rsidR="00530F89" w:rsidRDefault="00530F89" w:rsidP="00B35808">
                            <w:r>
                              <w:t>učitelka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35A04" id="Obdélník 66" o:spid="_x0000_s1043" style="position:absolute;margin-left:94.15pt;margin-top:15.3pt;width:60pt;height: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">
                <v:textbox>
                  <w:txbxContent>
                    <w:p w:rsidR="00530F89" w:rsidRDefault="00530F89" w:rsidP="00B35808">
                      <w:r>
                        <w:t>učitelka</w:t>
                      </w:r>
                    </w:p>
                  </w:txbxContent>
                </v:textbox>
              </v:rect>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31968" behindDoc="0" locked="0" layoutInCell="1" allowOverlap="1" wp14:anchorId="450A64E8" wp14:editId="3ACDE708">
                <wp:simplePos x="0" y="0"/>
                <wp:positionH relativeFrom="column">
                  <wp:posOffset>2135505</wp:posOffset>
                </wp:positionH>
                <wp:positionV relativeFrom="paragraph">
                  <wp:posOffset>194310</wp:posOffset>
                </wp:positionV>
                <wp:extent cx="876300" cy="330200"/>
                <wp:effectExtent l="0" t="0" r="19050" b="12700"/>
                <wp:wrapSquare wrapText="bothSides"/>
                <wp:docPr id="67" name="Textové pol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30200"/>
                        </a:xfrm>
                        <a:prstGeom prst="rect">
                          <a:avLst/>
                        </a:prstGeom>
                        <a:solidFill>
                          <a:srgbClr val="FFFFFF"/>
                        </a:solidFill>
                        <a:ln w="9525">
                          <a:solidFill>
                            <a:srgbClr val="000000"/>
                          </a:solidFill>
                          <a:miter lim="800000"/>
                          <a:headEnd/>
                          <a:tailEnd/>
                        </a:ln>
                      </wps:spPr>
                      <wps:txbx>
                        <w:txbxContent>
                          <w:p w:rsidR="00530F89" w:rsidRDefault="00530F89" w:rsidP="00B35808">
                            <w:r>
                              <w:t>uklízečka</w:t>
                            </w:r>
                          </w:p>
                          <w:p w:rsidR="00530F89" w:rsidRDefault="00530F89" w:rsidP="00B35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A64E8" id="Textové pole 67" o:spid="_x0000_s1044" type="#_x0000_t202" style="position:absolute;margin-left:168.15pt;margin-top:15.3pt;width:69pt;height: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">
                <v:textbox>
                  <w:txbxContent>
                    <w:p w:rsidR="00530F89" w:rsidRDefault="00530F89" w:rsidP="00B35808">
                      <w:r>
                        <w:t>uklízečka</w:t>
                      </w:r>
                    </w:p>
                    <w:p w:rsidR="00530F89" w:rsidRDefault="00530F89" w:rsidP="00B35808"/>
                  </w:txbxContent>
                </v:textbox>
                <w10:wrap type="square"/>
              </v:shape>
            </w:pict>
          </mc:Fallback>
        </mc:AlternateContent>
      </w:r>
      <w:r w:rsidRPr="009C5225">
        <w:rPr>
          <w:rFonts w:ascii="Times New Roman" w:hAnsi="Times New Roman" w:cs="Times New Roman"/>
          <w:sz w:val="24"/>
          <w:szCs w:val="24"/>
        </w:rPr>
        <w:tab/>
      </w:r>
    </w:p>
    <w:p w:rsidR="00B35808" w:rsidRPr="009C5225" w:rsidRDefault="00B35808" w:rsidP="00B35808">
      <w:pPr>
        <w:spacing w:line="276" w:lineRule="auto"/>
        <w:rPr>
          <w:rFonts w:ascii="Times New Roman" w:hAnsi="Times New Roman" w:cs="Times New Roman"/>
          <w:i/>
          <w:color w:val="000000"/>
          <w:sz w:val="24"/>
          <w:szCs w:val="24"/>
          <w:u w:val="single"/>
        </w:rPr>
      </w:pP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29920" behindDoc="0" locked="0" layoutInCell="1" allowOverlap="1" wp14:anchorId="7CC9D031" wp14:editId="6544F065">
                <wp:simplePos x="0" y="0"/>
                <wp:positionH relativeFrom="column">
                  <wp:posOffset>1348105</wp:posOffset>
                </wp:positionH>
                <wp:positionV relativeFrom="paragraph">
                  <wp:posOffset>245110</wp:posOffset>
                </wp:positionV>
                <wp:extent cx="292100" cy="299720"/>
                <wp:effectExtent l="38100" t="0" r="31750" b="62230"/>
                <wp:wrapNone/>
                <wp:docPr id="69" name="Přímá spojnice se šipkou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100"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444F1" id="Přímá spojnice se šipkou 69" o:spid="_x0000_s1026" type="#_x0000_t32" style="position:absolute;margin-left:106.15pt;margin-top:19.3pt;width:23pt;height:23.6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">
                <v:stroke endarrow="block"/>
              </v:shape>
            </w:pict>
          </mc:Fallback>
        </mc:AlternateContent>
      </w: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19680" behindDoc="0" locked="0" layoutInCell="1" allowOverlap="1" wp14:anchorId="20C731A1" wp14:editId="14C7A649">
                <wp:simplePos x="0" y="0"/>
                <wp:positionH relativeFrom="column">
                  <wp:posOffset>700405</wp:posOffset>
                </wp:positionH>
                <wp:positionV relativeFrom="paragraph">
                  <wp:posOffset>170180</wp:posOffset>
                </wp:positionV>
                <wp:extent cx="196850" cy="374650"/>
                <wp:effectExtent l="0" t="0" r="50800" b="63500"/>
                <wp:wrapSquare wrapText="bothSides"/>
                <wp:docPr id="70" name="Přímá spojnic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374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13317" id="Přímá spojnice 7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5pt,13.4pt" to="70.6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">
                <v:stroke endarrow="block"/>
                <w10:wrap type="square"/>
              </v:line>
            </w:pict>
          </mc:Fallback>
        </mc:AlternateContent>
      </w:r>
    </w:p>
    <w:p w:rsidR="00B35808" w:rsidRPr="009C5225" w:rsidRDefault="00B35808" w:rsidP="00B35808">
      <w:pPr>
        <w:spacing w:line="276" w:lineRule="auto"/>
        <w:jc w:val="both"/>
        <w:rPr>
          <w:rFonts w:ascii="Times New Roman" w:hAnsi="Times New Roman" w:cs="Times New Roman"/>
          <w:b/>
          <w:sz w:val="24"/>
          <w:szCs w:val="24"/>
        </w:rPr>
      </w:pPr>
      <w:r w:rsidRPr="009C5225">
        <w:rPr>
          <w:rFonts w:ascii="Times New Roman" w:hAnsi="Times New Roman" w:cs="Times New Roman"/>
          <w:noProof/>
          <w:sz w:val="24"/>
          <w:szCs w:val="24"/>
          <w:lang w:eastAsia="cs-CZ"/>
        </w:rPr>
        <mc:AlternateContent>
          <mc:Choice Requires="wps">
            <w:drawing>
              <wp:anchor distT="0" distB="0" distL="114300" distR="114300" simplePos="0" relativeHeight="251724800" behindDoc="0" locked="0" layoutInCell="1" allowOverlap="1" wp14:anchorId="5D9396D2" wp14:editId="020DD48E">
                <wp:simplePos x="0" y="0"/>
                <wp:positionH relativeFrom="column">
                  <wp:posOffset>503555</wp:posOffset>
                </wp:positionH>
                <wp:positionV relativeFrom="paragraph">
                  <wp:posOffset>292735</wp:posOffset>
                </wp:positionV>
                <wp:extent cx="1317625" cy="302260"/>
                <wp:effectExtent l="0" t="0" r="15875" b="21590"/>
                <wp:wrapSquare wrapText="bothSides"/>
                <wp:docPr id="72" name="Textové pol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302260"/>
                        </a:xfrm>
                        <a:prstGeom prst="rect">
                          <a:avLst/>
                        </a:prstGeom>
                        <a:solidFill>
                          <a:srgbClr val="FFFFFF"/>
                        </a:solidFill>
                        <a:ln w="9525">
                          <a:solidFill>
                            <a:srgbClr val="000000"/>
                          </a:solidFill>
                          <a:miter lim="800000"/>
                          <a:headEnd/>
                          <a:tailEnd/>
                        </a:ln>
                      </wps:spPr>
                      <wps:txbx>
                        <w:txbxContent>
                          <w:p w:rsidR="00530F89" w:rsidRDefault="00530F89" w:rsidP="00B35808">
                            <w:r>
                              <w:t>Asistent pedagoga</w:t>
                            </w:r>
                          </w:p>
                          <w:p w:rsidR="00530F89" w:rsidRDefault="00530F89" w:rsidP="00B35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396D2" id="Textové pole 72" o:spid="_x0000_s1045" type="#_x0000_t202" style="position:absolute;left:0;text-align:left;margin-left:39.65pt;margin-top:23.05pt;width:103.75pt;height:2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">
                <v:textbox>
                  <w:txbxContent>
                    <w:p w:rsidR="00530F89" w:rsidRDefault="00530F89" w:rsidP="00B35808">
                      <w:r>
                        <w:t>Asistent pedagoga</w:t>
                      </w:r>
                    </w:p>
                    <w:p w:rsidR="00530F89" w:rsidRDefault="00530F89" w:rsidP="00B35808"/>
                  </w:txbxContent>
                </v:textbox>
                <w10:wrap type="square"/>
              </v:shape>
            </w:pict>
          </mc:Fallback>
        </mc:AlternateContent>
      </w:r>
    </w:p>
    <w:p w:rsidR="009C5225" w:rsidRDefault="009C5225" w:rsidP="009C5225">
      <w:pPr>
        <w:spacing w:line="276" w:lineRule="auto"/>
        <w:rPr>
          <w:rStyle w:val="Zdraznn"/>
          <w:rFonts w:ascii="Times New Roman" w:hAnsi="Times New Roman" w:cs="Times New Roman"/>
          <w:color w:val="000000"/>
          <w:sz w:val="24"/>
          <w:szCs w:val="24"/>
        </w:rPr>
      </w:pPr>
    </w:p>
    <w:p w:rsidR="004D6B48" w:rsidRPr="009C5225" w:rsidRDefault="004D6B48" w:rsidP="009C5225">
      <w:pPr>
        <w:spacing w:line="276" w:lineRule="auto"/>
        <w:rPr>
          <w:rStyle w:val="Zdraznn"/>
          <w:rFonts w:ascii="Times New Roman" w:hAnsi="Times New Roman" w:cs="Times New Roman"/>
          <w:color w:val="000000"/>
          <w:sz w:val="24"/>
          <w:szCs w:val="24"/>
        </w:rPr>
      </w:pPr>
    </w:p>
    <w:tbl>
      <w:tblPr>
        <w:tblW w:w="864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0"/>
        <w:gridCol w:w="6480"/>
      </w:tblGrid>
      <w:tr w:rsidR="009C5225" w:rsidRPr="009C5225" w:rsidTr="009C5225">
        <w:tc>
          <w:tcPr>
            <w:tcW w:w="216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EC7D74">
            <w:pPr>
              <w:spacing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lastRenderedPageBreak/>
              <w:t>Vedoucí učitelka</w:t>
            </w:r>
          </w:p>
        </w:tc>
        <w:tc>
          <w:tcPr>
            <w:tcW w:w="648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EC7D74">
            <w:pPr>
              <w:spacing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Úplné střední vzdělání s maturitou – obor učitelství pro MŠ</w:t>
            </w:r>
          </w:p>
        </w:tc>
      </w:tr>
      <w:tr w:rsidR="009C5225" w:rsidRPr="009C5225" w:rsidTr="009C5225">
        <w:tc>
          <w:tcPr>
            <w:tcW w:w="216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EC7D74">
            <w:pPr>
              <w:spacing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Učitelka</w:t>
            </w:r>
          </w:p>
        </w:tc>
        <w:tc>
          <w:tcPr>
            <w:tcW w:w="648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EC7D74">
            <w:pPr>
              <w:spacing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Vyšší odborné vzdělání – obor předškolní a mimoškolní pedagogika</w:t>
            </w:r>
          </w:p>
        </w:tc>
      </w:tr>
      <w:tr w:rsidR="009C5225" w:rsidRPr="009C5225" w:rsidTr="009C5225">
        <w:tc>
          <w:tcPr>
            <w:tcW w:w="216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EC7D74">
            <w:pPr>
              <w:spacing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Asistent pedagoga + učitelka</w:t>
            </w:r>
          </w:p>
        </w:tc>
        <w:tc>
          <w:tcPr>
            <w:tcW w:w="648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EC7D74">
            <w:pPr>
              <w:spacing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Úplné střední </w:t>
            </w:r>
            <w:proofErr w:type="gramStart"/>
            <w:r w:rsidRPr="009C5225">
              <w:rPr>
                <w:rFonts w:ascii="Times New Roman" w:hAnsi="Times New Roman" w:cs="Times New Roman"/>
                <w:color w:val="000000"/>
                <w:sz w:val="24"/>
                <w:szCs w:val="24"/>
              </w:rPr>
              <w:t>vzdělání</w:t>
            </w:r>
            <w:proofErr w:type="gramEnd"/>
            <w:r w:rsidRPr="009C5225">
              <w:rPr>
                <w:rFonts w:ascii="Times New Roman" w:hAnsi="Times New Roman" w:cs="Times New Roman"/>
                <w:color w:val="000000"/>
                <w:sz w:val="24"/>
                <w:szCs w:val="24"/>
              </w:rPr>
              <w:t xml:space="preserve"> s maturitou-Hotelová </w:t>
            </w:r>
            <w:proofErr w:type="gramStart"/>
            <w:r w:rsidRPr="009C5225">
              <w:rPr>
                <w:rFonts w:ascii="Times New Roman" w:hAnsi="Times New Roman" w:cs="Times New Roman"/>
                <w:color w:val="000000"/>
                <w:sz w:val="24"/>
                <w:szCs w:val="24"/>
              </w:rPr>
              <w:t>škola</w:t>
            </w:r>
            <w:proofErr w:type="gramEnd"/>
          </w:p>
          <w:p w:rsidR="009C5225" w:rsidRPr="009C5225" w:rsidRDefault="009C5225" w:rsidP="00EC7D74">
            <w:pPr>
              <w:spacing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Červen 2021  ukončené vzdělání učitelka MŠ</w:t>
            </w:r>
          </w:p>
        </w:tc>
      </w:tr>
      <w:tr w:rsidR="009C5225" w:rsidRPr="009C5225" w:rsidTr="009C5225">
        <w:tc>
          <w:tcPr>
            <w:tcW w:w="216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EC7D74">
            <w:pPr>
              <w:spacing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Kuchařka</w:t>
            </w:r>
          </w:p>
        </w:tc>
        <w:tc>
          <w:tcPr>
            <w:tcW w:w="648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EC7D74">
            <w:pPr>
              <w:spacing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Odborné učiliště – obor kuchařka</w:t>
            </w:r>
          </w:p>
        </w:tc>
      </w:tr>
      <w:tr w:rsidR="009C5225" w:rsidRPr="009C5225" w:rsidTr="009C5225">
        <w:tc>
          <w:tcPr>
            <w:tcW w:w="216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EC7D74">
            <w:pPr>
              <w:spacing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Kuchařka</w:t>
            </w:r>
          </w:p>
        </w:tc>
        <w:tc>
          <w:tcPr>
            <w:tcW w:w="648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EC7D74">
            <w:pPr>
              <w:spacing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Základní vzdělání</w:t>
            </w:r>
          </w:p>
        </w:tc>
      </w:tr>
      <w:tr w:rsidR="009C5225" w:rsidRPr="009C5225" w:rsidTr="009C5225">
        <w:tc>
          <w:tcPr>
            <w:tcW w:w="216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EC7D74">
            <w:pPr>
              <w:spacing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Uklízečka</w:t>
            </w:r>
          </w:p>
        </w:tc>
        <w:tc>
          <w:tcPr>
            <w:tcW w:w="648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EC7D74">
            <w:pPr>
              <w:spacing w:line="276" w:lineRule="auto"/>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Odborné učiliště               </w:t>
            </w:r>
          </w:p>
        </w:tc>
      </w:tr>
    </w:tbl>
    <w:p w:rsidR="009C5225" w:rsidRPr="009C5225" w:rsidRDefault="009C5225" w:rsidP="009C5225">
      <w:pPr>
        <w:spacing w:line="276" w:lineRule="auto"/>
        <w:rPr>
          <w:rStyle w:val="Zdraznn"/>
          <w:rFonts w:ascii="Times New Roman" w:hAnsi="Times New Roman" w:cs="Times New Roman"/>
          <w:color w:val="000000"/>
          <w:sz w:val="24"/>
          <w:szCs w:val="24"/>
        </w:rPr>
      </w:pPr>
    </w:p>
    <w:p w:rsidR="009C5225" w:rsidRPr="00EC7D74" w:rsidRDefault="009C5225" w:rsidP="009C5225">
      <w:pPr>
        <w:spacing w:line="276" w:lineRule="auto"/>
        <w:rPr>
          <w:rStyle w:val="Zdraznn"/>
          <w:rFonts w:ascii="Times New Roman" w:hAnsi="Times New Roman" w:cs="Times New Roman"/>
          <w:b/>
          <w:color w:val="000000"/>
          <w:sz w:val="24"/>
          <w:szCs w:val="24"/>
        </w:rPr>
      </w:pPr>
      <w:r w:rsidRPr="00EC7D74">
        <w:rPr>
          <w:rStyle w:val="Zdraznn"/>
          <w:rFonts w:ascii="Times New Roman" w:hAnsi="Times New Roman" w:cs="Times New Roman"/>
          <w:b/>
          <w:color w:val="000000"/>
          <w:sz w:val="24"/>
          <w:szCs w:val="24"/>
        </w:rPr>
        <w:t xml:space="preserve">      Kvalifikace a věkové složení pedagogických zaměstnanců:</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1727"/>
        <w:gridCol w:w="1729"/>
        <w:gridCol w:w="1729"/>
        <w:gridCol w:w="1603"/>
      </w:tblGrid>
      <w:tr w:rsidR="009C5225" w:rsidRPr="009C5225" w:rsidTr="009C5225">
        <w:tc>
          <w:tcPr>
            <w:tcW w:w="1816"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jc w:val="center"/>
              <w:rPr>
                <w:rFonts w:ascii="Times New Roman" w:hAnsi="Times New Roman" w:cs="Times New Roman"/>
                <w:sz w:val="24"/>
                <w:szCs w:val="24"/>
              </w:rPr>
            </w:pPr>
            <w:r w:rsidRPr="009C5225">
              <w:rPr>
                <w:rFonts w:ascii="Times New Roman" w:hAnsi="Times New Roman" w:cs="Times New Roman"/>
                <w:color w:val="000000"/>
                <w:sz w:val="24"/>
                <w:szCs w:val="24"/>
              </w:rPr>
              <w:t xml:space="preserve">Kvalifikované </w:t>
            </w:r>
          </w:p>
        </w:tc>
        <w:tc>
          <w:tcPr>
            <w:tcW w:w="1781"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25–30 let věku</w:t>
            </w:r>
          </w:p>
        </w:tc>
        <w:tc>
          <w:tcPr>
            <w:tcW w:w="178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31–40 let věku</w:t>
            </w:r>
          </w:p>
        </w:tc>
        <w:tc>
          <w:tcPr>
            <w:tcW w:w="178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41–50 let věku</w:t>
            </w:r>
          </w:p>
        </w:tc>
        <w:tc>
          <w:tcPr>
            <w:tcW w:w="165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nad 50 let </w:t>
            </w:r>
          </w:p>
        </w:tc>
      </w:tr>
      <w:tr w:rsidR="009C5225" w:rsidRPr="009C5225" w:rsidTr="009C5225">
        <w:tc>
          <w:tcPr>
            <w:tcW w:w="1816"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jc w:val="center"/>
              <w:rPr>
                <w:rFonts w:ascii="Times New Roman" w:hAnsi="Times New Roman" w:cs="Times New Roman"/>
                <w:color w:val="000000"/>
                <w:sz w:val="24"/>
                <w:szCs w:val="24"/>
              </w:rPr>
            </w:pPr>
            <w:r w:rsidRPr="009C5225">
              <w:rPr>
                <w:rFonts w:ascii="Times New Roman" w:hAnsi="Times New Roman" w:cs="Times New Roman"/>
                <w:color w:val="000000"/>
                <w:sz w:val="24"/>
                <w:szCs w:val="24"/>
              </w:rPr>
              <w:t>3</w:t>
            </w:r>
          </w:p>
        </w:tc>
        <w:tc>
          <w:tcPr>
            <w:tcW w:w="1781"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jc w:val="center"/>
              <w:rPr>
                <w:rFonts w:ascii="Times New Roman" w:hAnsi="Times New Roman" w:cs="Times New Roman"/>
                <w:color w:val="000000"/>
                <w:sz w:val="24"/>
                <w:szCs w:val="24"/>
              </w:rPr>
            </w:pPr>
            <w:r w:rsidRPr="009C5225">
              <w:rPr>
                <w:rFonts w:ascii="Times New Roman" w:hAnsi="Times New Roman" w:cs="Times New Roman"/>
                <w:color w:val="000000"/>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jc w:val="center"/>
              <w:rPr>
                <w:rFonts w:ascii="Times New Roman" w:hAnsi="Times New Roman" w:cs="Times New Roman"/>
                <w:color w:val="000000"/>
                <w:sz w:val="24"/>
                <w:szCs w:val="24"/>
              </w:rPr>
            </w:pPr>
          </w:p>
        </w:tc>
        <w:tc>
          <w:tcPr>
            <w:tcW w:w="178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jc w:val="center"/>
              <w:rPr>
                <w:rFonts w:ascii="Times New Roman" w:hAnsi="Times New Roman" w:cs="Times New Roman"/>
                <w:color w:val="000000"/>
                <w:sz w:val="24"/>
                <w:szCs w:val="24"/>
              </w:rPr>
            </w:pPr>
          </w:p>
        </w:tc>
        <w:tc>
          <w:tcPr>
            <w:tcW w:w="165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jc w:val="center"/>
              <w:rPr>
                <w:rFonts w:ascii="Times New Roman" w:hAnsi="Times New Roman" w:cs="Times New Roman"/>
                <w:color w:val="000000"/>
                <w:sz w:val="24"/>
                <w:szCs w:val="24"/>
              </w:rPr>
            </w:pPr>
            <w:r w:rsidRPr="009C5225">
              <w:rPr>
                <w:rFonts w:ascii="Times New Roman" w:hAnsi="Times New Roman" w:cs="Times New Roman"/>
                <w:color w:val="000000"/>
                <w:sz w:val="24"/>
                <w:szCs w:val="24"/>
              </w:rPr>
              <w:t>2</w:t>
            </w:r>
          </w:p>
        </w:tc>
      </w:tr>
    </w:tbl>
    <w:p w:rsidR="009C5225" w:rsidRPr="009C5225" w:rsidRDefault="009C5225" w:rsidP="009C5225">
      <w:pPr>
        <w:spacing w:line="276" w:lineRule="auto"/>
        <w:rPr>
          <w:rStyle w:val="Zdraznn"/>
          <w:rFonts w:ascii="Times New Roman" w:hAnsi="Times New Roman" w:cs="Times New Roman"/>
          <w:color w:val="000000"/>
          <w:sz w:val="24"/>
          <w:szCs w:val="24"/>
        </w:rPr>
      </w:pPr>
    </w:p>
    <w:p w:rsidR="009C5225" w:rsidRPr="00EC7D74" w:rsidRDefault="009C5225" w:rsidP="009C5225">
      <w:pPr>
        <w:spacing w:line="276" w:lineRule="auto"/>
        <w:rPr>
          <w:rFonts w:ascii="Times New Roman" w:hAnsi="Times New Roman" w:cs="Times New Roman"/>
          <w:b/>
          <w:sz w:val="24"/>
          <w:szCs w:val="24"/>
        </w:rPr>
      </w:pPr>
      <w:r w:rsidRPr="009C5225">
        <w:rPr>
          <w:rStyle w:val="Zdraznn"/>
          <w:rFonts w:ascii="Times New Roman" w:hAnsi="Times New Roman" w:cs="Times New Roman"/>
          <w:color w:val="000000"/>
          <w:sz w:val="24"/>
          <w:szCs w:val="24"/>
        </w:rPr>
        <w:t xml:space="preserve">    </w:t>
      </w:r>
      <w:r w:rsidRPr="00EC7D74">
        <w:rPr>
          <w:rStyle w:val="Zdraznn"/>
          <w:rFonts w:ascii="Times New Roman" w:hAnsi="Times New Roman" w:cs="Times New Roman"/>
          <w:b/>
          <w:color w:val="000000"/>
          <w:sz w:val="24"/>
          <w:szCs w:val="24"/>
        </w:rPr>
        <w:t>Věkové složení provozních zaměstnanců</w:t>
      </w:r>
      <w:r w:rsidRPr="00EC7D74">
        <w:rPr>
          <w:rFonts w:ascii="Times New Roman" w:hAnsi="Times New Roman" w:cs="Times New Roman"/>
          <w:b/>
          <w:color w:val="000000"/>
          <w:sz w:val="24"/>
          <w:szCs w:val="24"/>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2278"/>
        <w:gridCol w:w="2105"/>
        <w:gridCol w:w="2105"/>
      </w:tblGrid>
      <w:tr w:rsidR="009C5225" w:rsidRPr="009C5225" w:rsidTr="009C5225">
        <w:tc>
          <w:tcPr>
            <w:tcW w:w="216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jc w:val="center"/>
              <w:rPr>
                <w:rFonts w:ascii="Times New Roman" w:hAnsi="Times New Roman" w:cs="Times New Roman"/>
                <w:color w:val="000000"/>
                <w:sz w:val="24"/>
                <w:szCs w:val="24"/>
              </w:rPr>
            </w:pPr>
            <w:r w:rsidRPr="009C5225">
              <w:rPr>
                <w:rFonts w:ascii="Times New Roman" w:hAnsi="Times New Roman" w:cs="Times New Roman"/>
                <w:color w:val="000000"/>
                <w:sz w:val="24"/>
                <w:szCs w:val="24"/>
              </w:rPr>
              <w:t>25–30 let věku</w:t>
            </w:r>
          </w:p>
        </w:tc>
        <w:tc>
          <w:tcPr>
            <w:tcW w:w="234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jc w:val="center"/>
              <w:rPr>
                <w:rFonts w:ascii="Times New Roman" w:hAnsi="Times New Roman" w:cs="Times New Roman"/>
                <w:color w:val="000000"/>
                <w:sz w:val="24"/>
                <w:szCs w:val="24"/>
              </w:rPr>
            </w:pPr>
            <w:r w:rsidRPr="009C5225">
              <w:rPr>
                <w:rFonts w:ascii="Times New Roman" w:hAnsi="Times New Roman" w:cs="Times New Roman"/>
                <w:color w:val="000000"/>
                <w:sz w:val="24"/>
                <w:szCs w:val="24"/>
              </w:rPr>
              <w:t>31–40 let věku</w:t>
            </w:r>
          </w:p>
        </w:tc>
        <w:tc>
          <w:tcPr>
            <w:tcW w:w="216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jc w:val="center"/>
              <w:rPr>
                <w:rFonts w:ascii="Times New Roman" w:hAnsi="Times New Roman" w:cs="Times New Roman"/>
                <w:color w:val="000000"/>
                <w:sz w:val="24"/>
                <w:szCs w:val="24"/>
              </w:rPr>
            </w:pPr>
            <w:r w:rsidRPr="009C5225">
              <w:rPr>
                <w:rFonts w:ascii="Times New Roman" w:hAnsi="Times New Roman" w:cs="Times New Roman"/>
                <w:color w:val="000000"/>
                <w:sz w:val="24"/>
                <w:szCs w:val="24"/>
              </w:rPr>
              <w:t>41–50 let věku</w:t>
            </w:r>
          </w:p>
        </w:tc>
        <w:tc>
          <w:tcPr>
            <w:tcW w:w="216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jc w:val="center"/>
              <w:rPr>
                <w:rFonts w:ascii="Times New Roman" w:hAnsi="Times New Roman" w:cs="Times New Roman"/>
                <w:color w:val="000000"/>
                <w:sz w:val="24"/>
                <w:szCs w:val="24"/>
              </w:rPr>
            </w:pPr>
            <w:r w:rsidRPr="009C5225">
              <w:rPr>
                <w:rFonts w:ascii="Times New Roman" w:hAnsi="Times New Roman" w:cs="Times New Roman"/>
                <w:color w:val="000000"/>
                <w:sz w:val="24"/>
                <w:szCs w:val="24"/>
              </w:rPr>
              <w:t>nad 50 let věku</w:t>
            </w:r>
          </w:p>
        </w:tc>
      </w:tr>
      <w:tr w:rsidR="009C5225" w:rsidRPr="009C5225" w:rsidTr="009C5225">
        <w:tc>
          <w:tcPr>
            <w:tcW w:w="2160"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hAnsi="Times New Roman" w:cs="Times New Roman"/>
                <w:color w:val="000000"/>
                <w:sz w:val="24"/>
                <w:szCs w:val="24"/>
              </w:rPr>
            </w:pPr>
          </w:p>
        </w:tc>
        <w:tc>
          <w:tcPr>
            <w:tcW w:w="2340"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jc w:val="center"/>
              <w:rPr>
                <w:rFonts w:ascii="Times New Roman" w:hAnsi="Times New Roman" w:cs="Times New Roman"/>
                <w:color w:val="000000"/>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jc w:val="center"/>
              <w:rPr>
                <w:rFonts w:ascii="Times New Roman" w:hAnsi="Times New Roman" w:cs="Times New Roman"/>
                <w:color w:val="000000"/>
                <w:sz w:val="24"/>
                <w:szCs w:val="24"/>
              </w:rPr>
            </w:pPr>
            <w:r w:rsidRPr="009C5225">
              <w:rPr>
                <w:rFonts w:ascii="Times New Roman" w:hAnsi="Times New Roman" w:cs="Times New Roman"/>
                <w:color w:val="000000"/>
                <w:sz w:val="24"/>
                <w:szCs w:val="24"/>
              </w:rPr>
              <w:t>1</w:t>
            </w:r>
          </w:p>
        </w:tc>
        <w:tc>
          <w:tcPr>
            <w:tcW w:w="2160"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jc w:val="center"/>
              <w:rPr>
                <w:rFonts w:ascii="Times New Roman" w:hAnsi="Times New Roman" w:cs="Times New Roman"/>
                <w:color w:val="000000"/>
                <w:sz w:val="24"/>
                <w:szCs w:val="24"/>
              </w:rPr>
            </w:pPr>
            <w:r w:rsidRPr="009C5225">
              <w:rPr>
                <w:rFonts w:ascii="Times New Roman" w:hAnsi="Times New Roman" w:cs="Times New Roman"/>
                <w:color w:val="000000"/>
                <w:sz w:val="24"/>
                <w:szCs w:val="24"/>
              </w:rPr>
              <w:t>2</w:t>
            </w:r>
          </w:p>
        </w:tc>
      </w:tr>
      <w:bookmarkEnd w:id="8"/>
    </w:tbl>
    <w:p w:rsidR="009C5225" w:rsidRPr="009C5225" w:rsidRDefault="009C5225" w:rsidP="009C5225">
      <w:pPr>
        <w:spacing w:line="276" w:lineRule="auto"/>
        <w:jc w:val="both"/>
        <w:rPr>
          <w:rFonts w:ascii="Times New Roman" w:hAnsi="Times New Roman" w:cs="Times New Roman"/>
          <w:i/>
          <w:sz w:val="24"/>
          <w:szCs w:val="24"/>
        </w:rPr>
      </w:pPr>
    </w:p>
    <w:p w:rsidR="009C5225" w:rsidRPr="009C5225" w:rsidRDefault="009C5225" w:rsidP="00530F89">
      <w:pPr>
        <w:spacing w:after="0" w:line="360" w:lineRule="auto"/>
        <w:rPr>
          <w:rFonts w:ascii="Times New Roman" w:hAnsi="Times New Roman" w:cs="Times New Roman"/>
          <w:i/>
          <w:sz w:val="24"/>
          <w:szCs w:val="24"/>
        </w:rPr>
      </w:pPr>
      <w:r w:rsidRPr="009C5225">
        <w:rPr>
          <w:rFonts w:ascii="Times New Roman" w:hAnsi="Times New Roman" w:cs="Times New Roman"/>
          <w:i/>
          <w:sz w:val="24"/>
          <w:szCs w:val="24"/>
        </w:rPr>
        <w:t>Závěr:</w:t>
      </w:r>
    </w:p>
    <w:p w:rsidR="009C5225" w:rsidRPr="009C5225" w:rsidRDefault="009C5225" w:rsidP="00530F89">
      <w:pPr>
        <w:spacing w:after="0" w:line="360" w:lineRule="auto"/>
        <w:ind w:firstLine="708"/>
        <w:rPr>
          <w:rFonts w:ascii="Times New Roman" w:hAnsi="Times New Roman" w:cs="Times New Roman"/>
          <w:sz w:val="24"/>
          <w:szCs w:val="24"/>
        </w:rPr>
      </w:pPr>
      <w:r w:rsidRPr="009C5225">
        <w:rPr>
          <w:rFonts w:ascii="Times New Roman" w:hAnsi="Times New Roman" w:cs="Times New Roman"/>
          <w:sz w:val="24"/>
          <w:szCs w:val="24"/>
        </w:rPr>
        <w:t>Na řízení a chodu mateřské školy se podílely všechny zaměstnankyně Výchovně vzdělávací činnost prováděly 3 kvalifikované učitel</w:t>
      </w:r>
      <w:r w:rsidR="002374D9">
        <w:rPr>
          <w:rFonts w:ascii="Times New Roman" w:hAnsi="Times New Roman" w:cs="Times New Roman"/>
          <w:sz w:val="24"/>
          <w:szCs w:val="24"/>
        </w:rPr>
        <w:t xml:space="preserve">ky (jedna na částečný </w:t>
      </w:r>
      <w:proofErr w:type="gramStart"/>
      <w:r w:rsidR="002374D9">
        <w:rPr>
          <w:rFonts w:ascii="Times New Roman" w:hAnsi="Times New Roman" w:cs="Times New Roman"/>
          <w:sz w:val="24"/>
          <w:szCs w:val="24"/>
        </w:rPr>
        <w:t>úvazek),1</w:t>
      </w:r>
      <w:r w:rsidRPr="009C5225">
        <w:rPr>
          <w:rFonts w:ascii="Times New Roman" w:hAnsi="Times New Roman" w:cs="Times New Roman"/>
          <w:sz w:val="24"/>
          <w:szCs w:val="24"/>
        </w:rPr>
        <w:t>asistentka</w:t>
      </w:r>
      <w:proofErr w:type="gramEnd"/>
      <w:r w:rsidRPr="009C5225">
        <w:rPr>
          <w:rFonts w:ascii="Times New Roman" w:hAnsi="Times New Roman" w:cs="Times New Roman"/>
          <w:sz w:val="24"/>
          <w:szCs w:val="24"/>
        </w:rPr>
        <w:t xml:space="preserve"> pedagoga, která pracuje na částečný úvazek jako učitelka (doplnění úvazku vedoucí učitelky). Došlo ke zlepšení spolupráce pedagogických pracovníků. Společně řeší výchovně vzdělávací činnost, respektují se navzájem, dokáží se domluvit. Asistentka pedagoga z důvodu odchodu chlapečka s DMO do přípravné třídy a z důvodu stěhování končí i jako učitelka. </w:t>
      </w:r>
    </w:p>
    <w:p w:rsidR="009C5225" w:rsidRPr="009C5225" w:rsidRDefault="009C5225" w:rsidP="00530F89">
      <w:pPr>
        <w:spacing w:after="0" w:line="360" w:lineRule="auto"/>
        <w:rPr>
          <w:rFonts w:ascii="Times New Roman" w:hAnsi="Times New Roman" w:cs="Times New Roman"/>
          <w:i/>
          <w:sz w:val="24"/>
          <w:szCs w:val="24"/>
        </w:rPr>
      </w:pPr>
    </w:p>
    <w:p w:rsidR="009C5225" w:rsidRPr="009C5225" w:rsidRDefault="009C5225" w:rsidP="00530F89">
      <w:pPr>
        <w:spacing w:after="0" w:line="360" w:lineRule="auto"/>
        <w:rPr>
          <w:rFonts w:ascii="Times New Roman" w:hAnsi="Times New Roman" w:cs="Times New Roman"/>
          <w:i/>
          <w:sz w:val="24"/>
          <w:szCs w:val="24"/>
        </w:rPr>
      </w:pPr>
      <w:r w:rsidRPr="009C5225">
        <w:rPr>
          <w:rFonts w:ascii="Times New Roman" w:hAnsi="Times New Roman" w:cs="Times New Roman"/>
          <w:i/>
          <w:sz w:val="24"/>
          <w:szCs w:val="24"/>
        </w:rPr>
        <w:t>Záměr na další období:</w:t>
      </w:r>
    </w:p>
    <w:p w:rsidR="009C5225" w:rsidRPr="009C5225" w:rsidRDefault="009C5225" w:rsidP="00530F89">
      <w:pPr>
        <w:numPr>
          <w:ilvl w:val="0"/>
          <w:numId w:val="12"/>
        </w:numPr>
        <w:spacing w:after="0" w:line="360" w:lineRule="auto"/>
        <w:rPr>
          <w:rFonts w:ascii="Times New Roman" w:hAnsi="Times New Roman" w:cs="Times New Roman"/>
          <w:color w:val="000000"/>
          <w:sz w:val="24"/>
          <w:szCs w:val="24"/>
        </w:rPr>
      </w:pPr>
      <w:r w:rsidRPr="009C5225">
        <w:rPr>
          <w:rFonts w:ascii="Times New Roman" w:hAnsi="Times New Roman" w:cs="Times New Roman"/>
          <w:sz w:val="24"/>
          <w:szCs w:val="24"/>
        </w:rPr>
        <w:t>nadále rozvíjet spolupráci pedagogických pracovníků</w:t>
      </w:r>
    </w:p>
    <w:p w:rsidR="009C5225" w:rsidRPr="009C5225" w:rsidRDefault="009C5225" w:rsidP="00530F89">
      <w:pPr>
        <w:numPr>
          <w:ilvl w:val="0"/>
          <w:numId w:val="12"/>
        </w:numPr>
        <w:spacing w:after="0" w:line="360" w:lineRule="auto"/>
        <w:rPr>
          <w:rFonts w:ascii="Times New Roman" w:hAnsi="Times New Roman" w:cs="Times New Roman"/>
          <w:color w:val="000000"/>
          <w:sz w:val="24"/>
          <w:szCs w:val="24"/>
        </w:rPr>
      </w:pPr>
      <w:r w:rsidRPr="009C5225">
        <w:rPr>
          <w:rFonts w:ascii="Times New Roman" w:hAnsi="Times New Roman" w:cs="Times New Roman"/>
          <w:sz w:val="24"/>
          <w:szCs w:val="24"/>
        </w:rPr>
        <w:t>začlenit novou učitelku na zkrácení úvazek do kolektivu a dění MŠ</w:t>
      </w:r>
    </w:p>
    <w:p w:rsidR="009C5225" w:rsidRPr="009C5225" w:rsidRDefault="009C5225" w:rsidP="00530F89">
      <w:pPr>
        <w:numPr>
          <w:ilvl w:val="0"/>
          <w:numId w:val="12"/>
        </w:numPr>
        <w:spacing w:after="0" w:line="360" w:lineRule="auto"/>
        <w:rPr>
          <w:rFonts w:ascii="Times New Roman" w:hAnsi="Times New Roman" w:cs="Times New Roman"/>
          <w:color w:val="000000"/>
          <w:sz w:val="24"/>
          <w:szCs w:val="24"/>
        </w:rPr>
      </w:pPr>
      <w:r w:rsidRPr="009C5225">
        <w:rPr>
          <w:rFonts w:ascii="Times New Roman" w:hAnsi="Times New Roman" w:cs="Times New Roman"/>
          <w:sz w:val="24"/>
          <w:szCs w:val="24"/>
        </w:rPr>
        <w:t>pokračovat ve spolupráci s vedením</w:t>
      </w:r>
      <w:bookmarkStart w:id="9" w:name="_Toc276573677"/>
      <w:r w:rsidRPr="009C5225">
        <w:rPr>
          <w:rFonts w:ascii="Times New Roman" w:hAnsi="Times New Roman" w:cs="Times New Roman"/>
          <w:sz w:val="24"/>
          <w:szCs w:val="24"/>
        </w:rPr>
        <w:t xml:space="preserve"> školy</w:t>
      </w:r>
    </w:p>
    <w:p w:rsidR="009C5225" w:rsidRDefault="009C5225" w:rsidP="009C5225">
      <w:pPr>
        <w:spacing w:line="276" w:lineRule="auto"/>
        <w:rPr>
          <w:rFonts w:ascii="Times New Roman" w:hAnsi="Times New Roman" w:cs="Times New Roman"/>
          <w:b/>
          <w:i/>
          <w:sz w:val="24"/>
          <w:szCs w:val="24"/>
          <w:u w:val="single"/>
        </w:rPr>
      </w:pPr>
    </w:p>
    <w:p w:rsidR="00530F89" w:rsidRPr="009C5225" w:rsidRDefault="00530F89" w:rsidP="009C5225">
      <w:pPr>
        <w:spacing w:line="276" w:lineRule="auto"/>
        <w:rPr>
          <w:rFonts w:ascii="Times New Roman" w:hAnsi="Times New Roman" w:cs="Times New Roman"/>
          <w:b/>
          <w:i/>
          <w:sz w:val="24"/>
          <w:szCs w:val="24"/>
          <w:u w:val="single"/>
        </w:rPr>
      </w:pPr>
    </w:p>
    <w:p w:rsidR="009C5225" w:rsidRPr="00EC7D74" w:rsidRDefault="00EC7D74" w:rsidP="009C5225">
      <w:pPr>
        <w:spacing w:line="276" w:lineRule="auto"/>
        <w:rPr>
          <w:rFonts w:ascii="Times New Roman" w:hAnsi="Times New Roman" w:cs="Times New Roman"/>
          <w:b/>
          <w:i/>
          <w:color w:val="538135" w:themeColor="accent6" w:themeShade="BF"/>
          <w:sz w:val="32"/>
          <w:szCs w:val="32"/>
        </w:rPr>
      </w:pPr>
      <w:r w:rsidRPr="00EC7D74">
        <w:rPr>
          <w:rFonts w:ascii="Times New Roman" w:hAnsi="Times New Roman" w:cs="Times New Roman"/>
          <w:b/>
          <w:i/>
          <w:color w:val="538135" w:themeColor="accent6" w:themeShade="BF"/>
          <w:sz w:val="32"/>
          <w:szCs w:val="32"/>
        </w:rPr>
        <w:lastRenderedPageBreak/>
        <w:t xml:space="preserve">4.7. </w:t>
      </w:r>
      <w:r w:rsidR="009C5225" w:rsidRPr="00EC7D74">
        <w:rPr>
          <w:rFonts w:ascii="Times New Roman" w:hAnsi="Times New Roman" w:cs="Times New Roman"/>
          <w:b/>
          <w:i/>
          <w:color w:val="538135" w:themeColor="accent6" w:themeShade="BF"/>
          <w:sz w:val="32"/>
          <w:szCs w:val="32"/>
        </w:rPr>
        <w:t xml:space="preserve"> Spolupráce s rodiči</w:t>
      </w:r>
      <w:bookmarkEnd w:id="9"/>
      <w:r w:rsidR="009C5225" w:rsidRPr="00EC7D74">
        <w:rPr>
          <w:rFonts w:ascii="Times New Roman" w:hAnsi="Times New Roman" w:cs="Times New Roman"/>
          <w:b/>
          <w:i/>
          <w:color w:val="538135" w:themeColor="accent6" w:themeShade="BF"/>
          <w:sz w:val="32"/>
          <w:szCs w:val="32"/>
        </w:rPr>
        <w:t xml:space="preserve"> a veřejností     </w:t>
      </w:r>
    </w:p>
    <w:p w:rsidR="009C5225" w:rsidRPr="009C5225" w:rsidRDefault="009C5225" w:rsidP="002374D9">
      <w:pPr>
        <w:spacing w:after="0" w:line="360" w:lineRule="auto"/>
        <w:jc w:val="both"/>
        <w:rPr>
          <w:rFonts w:ascii="Times New Roman" w:hAnsi="Times New Roman" w:cs="Times New Roman"/>
          <w:sz w:val="24"/>
          <w:szCs w:val="24"/>
        </w:rPr>
      </w:pPr>
      <w:r w:rsidRPr="009C5225">
        <w:rPr>
          <w:rFonts w:ascii="Times New Roman" w:hAnsi="Times New Roman" w:cs="Times New Roman"/>
          <w:sz w:val="24"/>
          <w:szCs w:val="24"/>
        </w:rPr>
        <w:t xml:space="preserve">V tomto školním roce vzhledem pandemické situaci došlo k menší spolupráci s rodiči. Důvodem bylo omezení a neuskutečnění akcí. Mínusem považujeme menší kontakt s rodiči při přebírání a odevzdávání dětí u vchodu MŠ. Zlepšení došlo při odevzdávání dětí v odpoledních hodinách, kdy děti trávily čas na školní zahradě. V květnu se mohli rodiče zúčastnit informačního dne a získat podrobnější informace o dětech. Této nabídky využilo 8 rodičů. Přesto vzhledem protiepidemickému opatření hodnotíme kladně vztahy mezi pedagogy a rodiči, které jsou většinou založeny na oboustranné důvěře, vstřícnosti a ochoty spolupracovat </w:t>
      </w:r>
      <w:r w:rsidR="002374D9">
        <w:rPr>
          <w:rFonts w:ascii="Times New Roman" w:hAnsi="Times New Roman" w:cs="Times New Roman"/>
          <w:sz w:val="24"/>
          <w:szCs w:val="24"/>
        </w:rPr>
        <w:br/>
      </w:r>
      <w:r w:rsidRPr="009C5225">
        <w:rPr>
          <w:rFonts w:ascii="Times New Roman" w:hAnsi="Times New Roman" w:cs="Times New Roman"/>
          <w:sz w:val="24"/>
          <w:szCs w:val="24"/>
        </w:rPr>
        <w:t>na společném působení na děti. Velký přínosem považujeme komunikaci a informovat prostřednictvím emailů, webových stránek a informacích umístěných na okně u vchodu do MŠ. Snažíme se podporovat rodinnou výchovu a pomáhat rodičům v péči a vzdělávání jejich děti.</w:t>
      </w:r>
    </w:p>
    <w:p w:rsidR="009C5225" w:rsidRPr="009C5225" w:rsidRDefault="009C5225" w:rsidP="009C5225">
      <w:pPr>
        <w:spacing w:line="276" w:lineRule="auto"/>
        <w:jc w:val="both"/>
        <w:rPr>
          <w:rFonts w:ascii="Times New Roman" w:hAnsi="Times New Roman" w:cs="Times New Roman"/>
          <w:i/>
          <w:sz w:val="24"/>
          <w:szCs w:val="24"/>
        </w:rPr>
      </w:pPr>
    </w:p>
    <w:p w:rsidR="009C5225" w:rsidRPr="00EC7D74" w:rsidRDefault="009C5225" w:rsidP="009C5225">
      <w:pPr>
        <w:spacing w:line="276" w:lineRule="auto"/>
        <w:jc w:val="both"/>
        <w:rPr>
          <w:rFonts w:ascii="Times New Roman" w:hAnsi="Times New Roman" w:cs="Times New Roman"/>
          <w:b/>
          <w:sz w:val="24"/>
          <w:szCs w:val="24"/>
        </w:rPr>
      </w:pPr>
      <w:r w:rsidRPr="00EC7D74">
        <w:rPr>
          <w:rFonts w:ascii="Times New Roman" w:hAnsi="Times New Roman" w:cs="Times New Roman"/>
          <w:b/>
          <w:i/>
          <w:sz w:val="24"/>
          <w:szCs w:val="24"/>
        </w:rPr>
        <w:t>Přehled akcí pořádané během školního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7655"/>
      </w:tblGrid>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Září</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Informační schůzka</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Sběr papíru</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Myslivec a les-beseda s myslivcem</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Školská rada</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 xml:space="preserve">Návštěva u </w:t>
            </w:r>
            <w:proofErr w:type="gramStart"/>
            <w:r w:rsidRPr="009C5225">
              <w:rPr>
                <w:rFonts w:ascii="Times New Roman" w:eastAsia="Calibri" w:hAnsi="Times New Roman" w:cs="Times New Roman"/>
                <w:sz w:val="24"/>
                <w:szCs w:val="24"/>
              </w:rPr>
              <w:t>modelářů-ukázka</w:t>
            </w:r>
            <w:proofErr w:type="gramEnd"/>
            <w:r w:rsidRPr="009C5225">
              <w:rPr>
                <w:rFonts w:ascii="Times New Roman" w:eastAsia="Calibri" w:hAnsi="Times New Roman" w:cs="Times New Roman"/>
                <w:sz w:val="24"/>
                <w:szCs w:val="24"/>
              </w:rPr>
              <w:t xml:space="preserve"> letadel</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Říjen</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Divadelní představení</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Fotograf v MŠ</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Prosinec</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Zdobení stromečku u MŠ</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 xml:space="preserve">Čertovská školka + Mikulášská nadílka </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Vánoce v MŠ a vánoční nadílka</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Leden</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 xml:space="preserve">Sovičky ve </w:t>
            </w:r>
            <w:proofErr w:type="gramStart"/>
            <w:r w:rsidRPr="009C5225">
              <w:rPr>
                <w:rFonts w:ascii="Times New Roman" w:eastAsia="Calibri" w:hAnsi="Times New Roman" w:cs="Times New Roman"/>
                <w:sz w:val="24"/>
                <w:szCs w:val="24"/>
              </w:rPr>
              <w:t>školce-ukázka</w:t>
            </w:r>
            <w:proofErr w:type="gramEnd"/>
            <w:r w:rsidRPr="009C5225">
              <w:rPr>
                <w:rFonts w:ascii="Times New Roman" w:eastAsia="Calibri" w:hAnsi="Times New Roman" w:cs="Times New Roman"/>
                <w:sz w:val="24"/>
                <w:szCs w:val="24"/>
              </w:rPr>
              <w:t xml:space="preserve"> a povídání o sovičkách</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Únor</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Zimní dovádění</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Březen</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proofErr w:type="spellStart"/>
            <w:r w:rsidRPr="009C5225">
              <w:rPr>
                <w:rFonts w:ascii="Times New Roman" w:eastAsia="Calibri" w:hAnsi="Times New Roman" w:cs="Times New Roman"/>
                <w:sz w:val="24"/>
                <w:szCs w:val="24"/>
              </w:rPr>
              <w:t>Covid</w:t>
            </w:r>
            <w:proofErr w:type="spellEnd"/>
            <w:r w:rsidRPr="009C5225">
              <w:rPr>
                <w:rFonts w:ascii="Times New Roman" w:eastAsia="Calibri" w:hAnsi="Times New Roman" w:cs="Times New Roman"/>
                <w:sz w:val="24"/>
                <w:szCs w:val="24"/>
              </w:rPr>
              <w:t xml:space="preserve"> – 19 -  uzavření MŠ</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Duben</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„Cesta za zvířátky“ – akce pro rodiče a děti</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„Let čarodějnic“ – akce pro děti a rodiče</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Květen</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Zápis do MŠ</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Červen</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Karnevalový Den dětí v MŠ</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Informační den</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Informační schůzka pro rodiče</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Loučení se školním rokem</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eastAsia="Calibri" w:hAnsi="Times New Roman" w:cs="Times New Roman"/>
                <w:sz w:val="24"/>
                <w:szCs w:val="24"/>
              </w:rPr>
            </w:pPr>
            <w:r w:rsidRPr="009C5225">
              <w:rPr>
                <w:rFonts w:ascii="Times New Roman" w:eastAsia="Calibri" w:hAnsi="Times New Roman" w:cs="Times New Roman"/>
                <w:sz w:val="24"/>
                <w:szCs w:val="24"/>
              </w:rPr>
              <w:t>Loučení s předškoláky – akce pro rodiče a předškoláky</w:t>
            </w:r>
          </w:p>
        </w:tc>
      </w:tr>
    </w:tbl>
    <w:p w:rsidR="009C5225" w:rsidRPr="009C5225" w:rsidRDefault="009C5225" w:rsidP="009C5225">
      <w:pPr>
        <w:spacing w:line="276" w:lineRule="auto"/>
        <w:jc w:val="both"/>
        <w:rPr>
          <w:rFonts w:ascii="Times New Roman" w:eastAsia="Times New Roman" w:hAnsi="Times New Roman" w:cs="Times New Roman"/>
          <w:i/>
          <w:sz w:val="24"/>
          <w:szCs w:val="24"/>
        </w:rPr>
      </w:pPr>
    </w:p>
    <w:p w:rsidR="009C5225" w:rsidRPr="009C5225" w:rsidRDefault="009C5225" w:rsidP="00530F89">
      <w:pPr>
        <w:spacing w:after="0" w:line="360" w:lineRule="auto"/>
        <w:rPr>
          <w:rFonts w:ascii="Times New Roman" w:hAnsi="Times New Roman" w:cs="Times New Roman"/>
          <w:i/>
          <w:sz w:val="24"/>
          <w:szCs w:val="24"/>
        </w:rPr>
      </w:pPr>
      <w:r w:rsidRPr="009C5225">
        <w:rPr>
          <w:rFonts w:ascii="Times New Roman" w:hAnsi="Times New Roman" w:cs="Times New Roman"/>
          <w:i/>
          <w:sz w:val="24"/>
          <w:szCs w:val="24"/>
        </w:rPr>
        <w:t>Závěr:</w:t>
      </w:r>
    </w:p>
    <w:p w:rsidR="009C5225" w:rsidRPr="009C5225" w:rsidRDefault="009C5225" w:rsidP="00530F89">
      <w:pPr>
        <w:spacing w:after="0" w:line="360" w:lineRule="auto"/>
        <w:ind w:firstLine="708"/>
        <w:rPr>
          <w:rFonts w:ascii="Times New Roman" w:hAnsi="Times New Roman" w:cs="Times New Roman"/>
          <w:sz w:val="24"/>
          <w:szCs w:val="24"/>
        </w:rPr>
      </w:pPr>
      <w:r w:rsidRPr="009C5225">
        <w:rPr>
          <w:rFonts w:ascii="Times New Roman" w:hAnsi="Times New Roman" w:cs="Times New Roman"/>
          <w:sz w:val="24"/>
          <w:szCs w:val="24"/>
        </w:rPr>
        <w:t>Spolupráci s rodiči dětí považujeme za dobrou. Oceňujeme jejich spolupráci a ochotě v době uzavření a omezení provozu MŠ, respektování provozu MŠ. Po uklidnění pandemické situace opět nabízet rodičům a jejich dětem akce a pokračovat ve spolupráci.</w:t>
      </w:r>
    </w:p>
    <w:p w:rsidR="009C5225" w:rsidRPr="009C5225" w:rsidRDefault="009C5225" w:rsidP="00530F89">
      <w:pPr>
        <w:spacing w:after="0" w:line="360" w:lineRule="auto"/>
        <w:rPr>
          <w:rFonts w:ascii="Times New Roman" w:hAnsi="Times New Roman" w:cs="Times New Roman"/>
          <w:i/>
          <w:sz w:val="24"/>
          <w:szCs w:val="24"/>
        </w:rPr>
      </w:pPr>
      <w:r w:rsidRPr="009C5225">
        <w:rPr>
          <w:rFonts w:ascii="Times New Roman" w:hAnsi="Times New Roman" w:cs="Times New Roman"/>
          <w:i/>
          <w:sz w:val="24"/>
          <w:szCs w:val="24"/>
        </w:rPr>
        <w:t xml:space="preserve"> Záměr na další období:</w:t>
      </w:r>
    </w:p>
    <w:p w:rsidR="009C5225" w:rsidRPr="009C5225" w:rsidRDefault="009C5225" w:rsidP="00530F89">
      <w:pPr>
        <w:numPr>
          <w:ilvl w:val="0"/>
          <w:numId w:val="12"/>
        </w:numPr>
        <w:spacing w:after="0" w:line="360" w:lineRule="auto"/>
        <w:rPr>
          <w:rFonts w:ascii="Times New Roman" w:hAnsi="Times New Roman" w:cs="Times New Roman"/>
          <w:color w:val="000000"/>
          <w:sz w:val="24"/>
          <w:szCs w:val="24"/>
        </w:rPr>
      </w:pPr>
      <w:r w:rsidRPr="009C5225">
        <w:rPr>
          <w:rFonts w:ascii="Times New Roman" w:hAnsi="Times New Roman" w:cs="Times New Roman"/>
          <w:sz w:val="24"/>
          <w:szCs w:val="24"/>
        </w:rPr>
        <w:t xml:space="preserve"> nadále spolupracovat se ZŠ a OÚ Louka u Litvínova – společné akce</w:t>
      </w:r>
    </w:p>
    <w:p w:rsidR="009C5225" w:rsidRPr="009C5225" w:rsidRDefault="009C5225" w:rsidP="00530F89">
      <w:pPr>
        <w:numPr>
          <w:ilvl w:val="0"/>
          <w:numId w:val="12"/>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udržovat partnerský vztah rodič x učitel x dítě</w:t>
      </w:r>
    </w:p>
    <w:p w:rsidR="009C5225" w:rsidRPr="009C5225" w:rsidRDefault="009C5225" w:rsidP="00530F89">
      <w:pPr>
        <w:numPr>
          <w:ilvl w:val="0"/>
          <w:numId w:val="12"/>
        </w:numPr>
        <w:spacing w:after="0" w:line="360" w:lineRule="auto"/>
        <w:rPr>
          <w:rFonts w:ascii="Times New Roman" w:hAnsi="Times New Roman" w:cs="Times New Roman"/>
          <w:color w:val="000000"/>
          <w:sz w:val="24"/>
          <w:szCs w:val="24"/>
        </w:rPr>
      </w:pPr>
      <w:r w:rsidRPr="009C5225">
        <w:rPr>
          <w:rFonts w:ascii="Times New Roman" w:hAnsi="Times New Roman" w:cs="Times New Roman"/>
          <w:sz w:val="24"/>
          <w:szCs w:val="24"/>
        </w:rPr>
        <w:t xml:space="preserve">rozvíjet spolupráce s rodiči </w:t>
      </w:r>
    </w:p>
    <w:p w:rsidR="009C5225" w:rsidRPr="009C5225" w:rsidRDefault="009C5225" w:rsidP="00530F89">
      <w:pPr>
        <w:numPr>
          <w:ilvl w:val="0"/>
          <w:numId w:val="12"/>
        </w:numPr>
        <w:spacing w:after="0" w:line="360" w:lineRule="auto"/>
        <w:rPr>
          <w:rFonts w:ascii="Times New Roman" w:hAnsi="Times New Roman" w:cs="Times New Roman"/>
          <w:color w:val="000000"/>
          <w:sz w:val="24"/>
          <w:szCs w:val="24"/>
        </w:rPr>
      </w:pPr>
      <w:r w:rsidRPr="009C5225">
        <w:rPr>
          <w:rFonts w:ascii="Times New Roman" w:hAnsi="Times New Roman" w:cs="Times New Roman"/>
          <w:sz w:val="24"/>
          <w:szCs w:val="24"/>
        </w:rPr>
        <w:t>nabízet rodičům a dětem zajímavé akce</w:t>
      </w:r>
    </w:p>
    <w:p w:rsidR="009C5225" w:rsidRPr="00530F89" w:rsidRDefault="009C5225" w:rsidP="00530F89">
      <w:pPr>
        <w:numPr>
          <w:ilvl w:val="0"/>
          <w:numId w:val="12"/>
        </w:numPr>
        <w:spacing w:after="0" w:line="360" w:lineRule="auto"/>
        <w:rPr>
          <w:rFonts w:ascii="Times New Roman" w:hAnsi="Times New Roman" w:cs="Times New Roman"/>
          <w:color w:val="000000"/>
          <w:sz w:val="24"/>
          <w:szCs w:val="24"/>
        </w:rPr>
      </w:pPr>
      <w:r w:rsidRPr="009C5225">
        <w:rPr>
          <w:rFonts w:ascii="Times New Roman" w:hAnsi="Times New Roman" w:cs="Times New Roman"/>
          <w:sz w:val="24"/>
          <w:szCs w:val="24"/>
        </w:rPr>
        <w:t>nadále informovat rodiče o dění MŠ prostřednictvím emailu, webových stránek a nástěnek</w:t>
      </w:r>
      <w:bookmarkStart w:id="10" w:name="_Toc276573678"/>
    </w:p>
    <w:p w:rsidR="009C5225" w:rsidRPr="00EC7D74" w:rsidRDefault="00EC7D74" w:rsidP="009C5225">
      <w:pPr>
        <w:spacing w:line="276" w:lineRule="auto"/>
        <w:rPr>
          <w:rFonts w:ascii="Times New Roman" w:hAnsi="Times New Roman" w:cs="Times New Roman"/>
          <w:b/>
          <w:bCs/>
          <w:i/>
          <w:color w:val="538135" w:themeColor="accent6" w:themeShade="BF"/>
          <w:sz w:val="32"/>
          <w:szCs w:val="32"/>
        </w:rPr>
      </w:pPr>
      <w:r w:rsidRPr="00EC7D74">
        <w:rPr>
          <w:rFonts w:ascii="Times New Roman" w:hAnsi="Times New Roman" w:cs="Times New Roman"/>
          <w:b/>
          <w:bCs/>
          <w:i/>
          <w:color w:val="538135" w:themeColor="accent6" w:themeShade="BF"/>
          <w:sz w:val="32"/>
          <w:szCs w:val="32"/>
        </w:rPr>
        <w:t>4.8</w:t>
      </w:r>
      <w:r w:rsidR="009C5225" w:rsidRPr="00EC7D74">
        <w:rPr>
          <w:rFonts w:ascii="Times New Roman" w:hAnsi="Times New Roman" w:cs="Times New Roman"/>
          <w:b/>
          <w:bCs/>
          <w:i/>
          <w:color w:val="538135" w:themeColor="accent6" w:themeShade="BF"/>
          <w:sz w:val="32"/>
          <w:szCs w:val="32"/>
        </w:rPr>
        <w:t>. Průběh vzdělávání</w:t>
      </w:r>
      <w:bookmarkEnd w:id="10"/>
    </w:p>
    <w:p w:rsidR="009C5225" w:rsidRPr="009C5225" w:rsidRDefault="004D6B48" w:rsidP="002374D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Tématické</w:t>
      </w:r>
      <w:proofErr w:type="spellEnd"/>
      <w:r>
        <w:rPr>
          <w:rFonts w:ascii="Times New Roman" w:hAnsi="Times New Roman" w:cs="Times New Roman"/>
          <w:sz w:val="24"/>
          <w:szCs w:val="24"/>
        </w:rPr>
        <w:t xml:space="preserve"> </w:t>
      </w:r>
      <w:r w:rsidR="009C5225" w:rsidRPr="009C5225">
        <w:rPr>
          <w:rFonts w:ascii="Times New Roman" w:hAnsi="Times New Roman" w:cs="Times New Roman"/>
          <w:sz w:val="24"/>
          <w:szCs w:val="24"/>
        </w:rPr>
        <w:t xml:space="preserve">celky plánovány tak, aby byly propojeny v různých vzdělávacích činnostech. Přestože docházelo k omezení provozu z důvodu opatření COVID- 19, nemocnosti učitelek, snažily jsme pracovat podle obsahu předškolního vzdělávání.  V době mimořádného opatření COVID – 19 a uzavření a omezení MŠ byla distanční výuka. Rodiče dostávali nápady v elektronické podobě nebo osobním předáním. Po celou dobu jsme s rodiči byli v telefonickém spojení. Distanční výuky se zúčastnily všechny děti s povinnou předškolní docházkou </w:t>
      </w:r>
      <w:r w:rsidR="002374D9">
        <w:rPr>
          <w:rFonts w:ascii="Times New Roman" w:hAnsi="Times New Roman" w:cs="Times New Roman"/>
          <w:sz w:val="24"/>
          <w:szCs w:val="24"/>
        </w:rPr>
        <w:br/>
      </w:r>
      <w:r w:rsidR="009C5225" w:rsidRPr="009C5225">
        <w:rPr>
          <w:rFonts w:ascii="Times New Roman" w:hAnsi="Times New Roman" w:cs="Times New Roman"/>
          <w:sz w:val="24"/>
          <w:szCs w:val="24"/>
        </w:rPr>
        <w:t xml:space="preserve">a polovina dětí mladšího věku. Příprava budoucích prvňáčků zaměřena </w:t>
      </w:r>
      <w:r w:rsidR="009C5225" w:rsidRPr="009C5225">
        <w:rPr>
          <w:rFonts w:ascii="Times New Roman" w:hAnsi="Times New Roman" w:cs="Times New Roman"/>
          <w:sz w:val="24"/>
          <w:szCs w:val="24"/>
        </w:rPr>
        <w:br/>
        <w:t xml:space="preserve">na grafomotoriku, </w:t>
      </w:r>
      <w:proofErr w:type="spellStart"/>
      <w:r w:rsidR="009C5225" w:rsidRPr="009C5225">
        <w:rPr>
          <w:rFonts w:ascii="Times New Roman" w:hAnsi="Times New Roman" w:cs="Times New Roman"/>
          <w:sz w:val="24"/>
          <w:szCs w:val="24"/>
        </w:rPr>
        <w:t>předmatematic</w:t>
      </w:r>
      <w:bookmarkStart w:id="11" w:name="_Toc276573679"/>
      <w:r w:rsidR="005A5237">
        <w:rPr>
          <w:rFonts w:ascii="Times New Roman" w:hAnsi="Times New Roman" w:cs="Times New Roman"/>
          <w:sz w:val="24"/>
          <w:szCs w:val="24"/>
        </w:rPr>
        <w:t>kou</w:t>
      </w:r>
      <w:proofErr w:type="spellEnd"/>
      <w:r w:rsidR="005A5237">
        <w:rPr>
          <w:rFonts w:ascii="Times New Roman" w:hAnsi="Times New Roman" w:cs="Times New Roman"/>
          <w:sz w:val="24"/>
          <w:szCs w:val="24"/>
        </w:rPr>
        <w:t xml:space="preserve"> a </w:t>
      </w:r>
      <w:proofErr w:type="spellStart"/>
      <w:r w:rsidR="005A5237">
        <w:rPr>
          <w:rFonts w:ascii="Times New Roman" w:hAnsi="Times New Roman" w:cs="Times New Roman"/>
          <w:sz w:val="24"/>
          <w:szCs w:val="24"/>
        </w:rPr>
        <w:t>předčtenářskou</w:t>
      </w:r>
      <w:proofErr w:type="spellEnd"/>
      <w:r w:rsidR="005A5237">
        <w:rPr>
          <w:rFonts w:ascii="Times New Roman" w:hAnsi="Times New Roman" w:cs="Times New Roman"/>
          <w:sz w:val="24"/>
          <w:szCs w:val="24"/>
        </w:rPr>
        <w:t xml:space="preserve"> dovednost.</w:t>
      </w:r>
    </w:p>
    <w:p w:rsidR="009C5225" w:rsidRPr="009C5225" w:rsidRDefault="009C5225" w:rsidP="002374D9">
      <w:pPr>
        <w:pStyle w:val="Nadpis"/>
        <w:spacing w:line="360" w:lineRule="auto"/>
        <w:jc w:val="both"/>
        <w:rPr>
          <w:rFonts w:ascii="Times New Roman" w:hAnsi="Times New Roman" w:cs="Times New Roman"/>
          <w:sz w:val="24"/>
          <w:szCs w:val="24"/>
        </w:rPr>
      </w:pPr>
      <w:bookmarkStart w:id="12" w:name="_Hlk80617311"/>
      <w:r w:rsidRPr="009C5225">
        <w:rPr>
          <w:rFonts w:ascii="Times New Roman" w:hAnsi="Times New Roman" w:cs="Times New Roman"/>
          <w:sz w:val="24"/>
          <w:szCs w:val="24"/>
        </w:rPr>
        <w:t>Vzdělávací program školy:</w:t>
      </w:r>
      <w:bookmarkEnd w:id="11"/>
    </w:p>
    <w:p w:rsidR="009C5225" w:rsidRPr="009C5225" w:rsidRDefault="009C5225" w:rsidP="002374D9">
      <w:pPr>
        <w:spacing w:after="0" w:line="360" w:lineRule="auto"/>
        <w:ind w:firstLine="708"/>
        <w:jc w:val="both"/>
        <w:rPr>
          <w:rFonts w:ascii="Times New Roman" w:hAnsi="Times New Roman" w:cs="Times New Roman"/>
          <w:sz w:val="24"/>
          <w:szCs w:val="24"/>
        </w:rPr>
      </w:pPr>
      <w:r w:rsidRPr="009C5225">
        <w:rPr>
          <w:rFonts w:ascii="Times New Roman" w:hAnsi="Times New Roman" w:cs="Times New Roman"/>
          <w:sz w:val="24"/>
          <w:szCs w:val="24"/>
        </w:rPr>
        <w:t>Vycházíme z analýzy konkrétních podmínek a situace, které mateřská škola má k dispozici a reaguje na potřeby a možnosti dětí včetně smysluplných požadavků rodičů.</w:t>
      </w:r>
    </w:p>
    <w:p w:rsidR="009C5225" w:rsidRPr="009C5225" w:rsidRDefault="009C5225" w:rsidP="002374D9">
      <w:pPr>
        <w:spacing w:after="0" w:line="360" w:lineRule="auto"/>
        <w:ind w:firstLine="708"/>
        <w:jc w:val="both"/>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Název našeho programu </w:t>
      </w:r>
      <w:r w:rsidRPr="009C5225">
        <w:rPr>
          <w:rFonts w:ascii="Times New Roman" w:hAnsi="Times New Roman" w:cs="Times New Roman"/>
          <w:b/>
          <w:color w:val="000000"/>
          <w:sz w:val="24"/>
          <w:szCs w:val="24"/>
        </w:rPr>
        <w:t>„Ať jsi holka nebo kluk, udělejme spolu kruh“</w:t>
      </w:r>
      <w:r w:rsidRPr="009C5225">
        <w:rPr>
          <w:rFonts w:ascii="Times New Roman" w:hAnsi="Times New Roman" w:cs="Times New Roman"/>
          <w:color w:val="000000"/>
          <w:sz w:val="24"/>
          <w:szCs w:val="24"/>
        </w:rPr>
        <w:t xml:space="preserve"> předurčuje způsob přirozené a nenásilné cesty vzdělávání předškolních dětí a učení hrou a činnostmi založenými na prožitkovém učení, které vychází ze života dětí a z prostředí, ve kterém žijí. Předškolní vzdělávání je založeno na přímých zážitcích dětí, vychází z jejich samostatné </w:t>
      </w:r>
      <w:r w:rsidRPr="009C5225">
        <w:rPr>
          <w:rFonts w:ascii="Times New Roman" w:hAnsi="Times New Roman" w:cs="Times New Roman"/>
          <w:color w:val="000000"/>
          <w:sz w:val="24"/>
          <w:szCs w:val="24"/>
        </w:rPr>
        <w:lastRenderedPageBreak/>
        <w:t xml:space="preserve">činnosti a individuální volby, z dětské zvídavosti a potřeby objevovat. U dětí se snažíme rozvíjet samostatnost, zdraví, sebevědomí a sebejistotu. Všechny děti mají rovnocenné postavení.  Snažíme se pružně a citlivě reagovat na danou situaci, využíváme praktických ukázek </w:t>
      </w:r>
      <w:r w:rsidR="002374D9">
        <w:rPr>
          <w:rFonts w:ascii="Times New Roman" w:hAnsi="Times New Roman" w:cs="Times New Roman"/>
          <w:color w:val="000000"/>
          <w:sz w:val="24"/>
          <w:szCs w:val="24"/>
        </w:rPr>
        <w:br/>
      </w:r>
      <w:r w:rsidRPr="009C5225">
        <w:rPr>
          <w:rFonts w:ascii="Times New Roman" w:hAnsi="Times New Roman" w:cs="Times New Roman"/>
          <w:color w:val="000000"/>
          <w:sz w:val="24"/>
          <w:szCs w:val="24"/>
        </w:rPr>
        <w:t>v životních souvislostech s probuzením aktivního zájmu dětí dívat se kolem sebe, naslouchat, objevovat a ukázat, co dítě samo dovede. Počítáme s aktivní spoluúčastí rodičů dětí, nabízíme různé akce pro rodiče a děti, zapojujeme rodiče do činností školy.</w:t>
      </w:r>
    </w:p>
    <w:p w:rsidR="009C5225" w:rsidRPr="009C5225" w:rsidRDefault="009C5225" w:rsidP="00530F89">
      <w:pPr>
        <w:spacing w:after="0" w:line="360" w:lineRule="auto"/>
        <w:ind w:firstLine="360"/>
        <w:rPr>
          <w:rFonts w:ascii="Times New Roman" w:hAnsi="Times New Roman" w:cs="Times New Roman"/>
          <w:color w:val="000000"/>
          <w:sz w:val="24"/>
          <w:szCs w:val="24"/>
        </w:rPr>
      </w:pPr>
      <w:r w:rsidRPr="009C5225">
        <w:rPr>
          <w:rFonts w:ascii="Times New Roman" w:hAnsi="Times New Roman" w:cs="Times New Roman"/>
          <w:color w:val="000000"/>
          <w:sz w:val="24"/>
          <w:szCs w:val="24"/>
        </w:rPr>
        <w:t>Školní vzdělávací program vychází ze tří rámcových cílů předškolního vzdělávání:</w:t>
      </w:r>
    </w:p>
    <w:p w:rsidR="009C5225" w:rsidRPr="009C5225" w:rsidRDefault="009C5225" w:rsidP="00530F89">
      <w:pPr>
        <w:numPr>
          <w:ilvl w:val="0"/>
          <w:numId w:val="13"/>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rozvíjení dítěte, jeho učení a poznání </w:t>
      </w:r>
    </w:p>
    <w:p w:rsidR="009C5225" w:rsidRPr="009C5225" w:rsidRDefault="009C5225" w:rsidP="00530F89">
      <w:pPr>
        <w:numPr>
          <w:ilvl w:val="0"/>
          <w:numId w:val="13"/>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osvojení základů hodnot, na nichž je založena naše společnost </w:t>
      </w:r>
    </w:p>
    <w:p w:rsidR="009C5225" w:rsidRPr="009C5225" w:rsidRDefault="009C5225" w:rsidP="00530F89">
      <w:pPr>
        <w:numPr>
          <w:ilvl w:val="0"/>
          <w:numId w:val="13"/>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získání osobní samostatnosti a schopnosti projevovat se jako samostatná osobnost působící na své okolí</w:t>
      </w:r>
    </w:p>
    <w:p w:rsidR="009C5225" w:rsidRPr="009C5225" w:rsidRDefault="009C5225" w:rsidP="002374D9">
      <w:pPr>
        <w:spacing w:after="0" w:line="360" w:lineRule="auto"/>
        <w:ind w:firstLine="360"/>
        <w:jc w:val="both"/>
        <w:rPr>
          <w:rFonts w:ascii="Times New Roman" w:hAnsi="Times New Roman" w:cs="Times New Roman"/>
          <w:sz w:val="24"/>
          <w:szCs w:val="24"/>
        </w:rPr>
      </w:pPr>
      <w:r w:rsidRPr="009C5225">
        <w:rPr>
          <w:rFonts w:ascii="Times New Roman" w:hAnsi="Times New Roman" w:cs="Times New Roman"/>
          <w:sz w:val="24"/>
          <w:szCs w:val="24"/>
        </w:rPr>
        <w:t xml:space="preserve">Činnosti a konkrétní kroky, které vedou k naplnění výše popsaných rámcových cílů </w:t>
      </w:r>
      <w:r w:rsidRPr="009C5225">
        <w:rPr>
          <w:rFonts w:ascii="Times New Roman" w:hAnsi="Times New Roman" w:cs="Times New Roman"/>
          <w:sz w:val="24"/>
          <w:szCs w:val="24"/>
        </w:rPr>
        <w:br/>
        <w:t xml:space="preserve">a přibližují děti ke kompetencím předškolního vzdělávání, jsou rozpracovány v třídním vzdělávacím programu. Výchovně vzdělávací cíle jsou plněny po celý školní rok, nemají časové omezení, jsou součástí každodenního života dítěte v mateřské škole. Prolínají </w:t>
      </w:r>
      <w:r w:rsidRPr="009C5225">
        <w:rPr>
          <w:rFonts w:ascii="Times New Roman" w:hAnsi="Times New Roman" w:cs="Times New Roman"/>
          <w:sz w:val="24"/>
          <w:szCs w:val="24"/>
        </w:rPr>
        <w:br/>
        <w:t>se navzájem, jsou dlouhodobé, navazují na sebe a procházejí veškerými činnostmi dětí v mateřské škole. Jsou obsaženy ve všech 5 oblastech předškolního vzdělávání, vzájemně se prolínají, děti se s nimi seznamují v průběhu celého dne a celého roku.</w:t>
      </w:r>
    </w:p>
    <w:p w:rsidR="009C5225" w:rsidRPr="009C5225" w:rsidRDefault="009C5225" w:rsidP="002374D9">
      <w:pPr>
        <w:pStyle w:val="Nadpis"/>
        <w:spacing w:line="360" w:lineRule="auto"/>
        <w:jc w:val="both"/>
        <w:rPr>
          <w:rFonts w:ascii="Times New Roman" w:hAnsi="Times New Roman" w:cs="Times New Roman"/>
          <w:sz w:val="24"/>
          <w:szCs w:val="24"/>
        </w:rPr>
      </w:pPr>
      <w:bookmarkStart w:id="13" w:name="_Toc276573680"/>
      <w:r w:rsidRPr="009C5225">
        <w:rPr>
          <w:rFonts w:ascii="Times New Roman" w:hAnsi="Times New Roman" w:cs="Times New Roman"/>
          <w:sz w:val="24"/>
          <w:szCs w:val="24"/>
        </w:rPr>
        <w:t>Charakteristika a obsah vzdělávacího programu:</w:t>
      </w:r>
      <w:bookmarkEnd w:id="13"/>
    </w:p>
    <w:p w:rsidR="009C5225" w:rsidRPr="009C5225" w:rsidRDefault="009C5225" w:rsidP="002374D9">
      <w:pPr>
        <w:spacing w:after="0" w:line="360" w:lineRule="auto"/>
        <w:ind w:firstLine="708"/>
        <w:jc w:val="both"/>
        <w:rPr>
          <w:rFonts w:ascii="Times New Roman" w:hAnsi="Times New Roman" w:cs="Times New Roman"/>
          <w:b/>
          <w:color w:val="000000"/>
          <w:sz w:val="24"/>
          <w:szCs w:val="24"/>
        </w:rPr>
      </w:pPr>
      <w:r w:rsidRPr="009C5225">
        <w:rPr>
          <w:rFonts w:ascii="Times New Roman" w:hAnsi="Times New Roman" w:cs="Times New Roman"/>
          <w:sz w:val="24"/>
          <w:szCs w:val="24"/>
        </w:rPr>
        <w:t xml:space="preserve">Snažíme se dětem vytvářet příjemné, vstřícné prostředí a vycházet z potřeb dětí. Upřednostňujeme jejich osobnostní vývoj, avšak nedáváme dětem bezbřehou volnost. Snažíme se jim nenásilně, postupně, ale důsledně vštěpovat pravidla chování ve skupině dětí </w:t>
      </w:r>
      <w:r w:rsidRPr="009C5225">
        <w:rPr>
          <w:rFonts w:ascii="Times New Roman" w:hAnsi="Times New Roman" w:cs="Times New Roman"/>
          <w:sz w:val="24"/>
          <w:szCs w:val="24"/>
        </w:rPr>
        <w:br/>
        <w:t xml:space="preserve">a dospělých, hygienické návyky, sebeobsluhu, odpovědnosti za vlastní jednání, sebekontrolu, vcítění do pocitu druhých, uvědomování si vlastního „Já“ ve společenství lidí. Rozvíjíme jazykovou stránku, jemnou a hrubou motoriku, slovní zásobu, schopnost porozumět </w:t>
      </w:r>
      <w:r w:rsidRPr="009C5225">
        <w:rPr>
          <w:rFonts w:ascii="Times New Roman" w:hAnsi="Times New Roman" w:cs="Times New Roman"/>
          <w:sz w:val="24"/>
          <w:szCs w:val="24"/>
        </w:rPr>
        <w:br/>
        <w:t xml:space="preserve">a pochopit zadaný úkol, vědět si rady v nenadálých situacích, poznat nebezpečí, vyvarovat </w:t>
      </w:r>
      <w:r w:rsidRPr="009C5225">
        <w:rPr>
          <w:rFonts w:ascii="Times New Roman" w:hAnsi="Times New Roman" w:cs="Times New Roman"/>
          <w:sz w:val="24"/>
          <w:szCs w:val="24"/>
        </w:rPr>
        <w:br/>
        <w:t xml:space="preserve">se ho. </w:t>
      </w:r>
      <w:r w:rsidRPr="009C5225">
        <w:rPr>
          <w:rFonts w:ascii="Times New Roman" w:hAnsi="Times New Roman" w:cs="Times New Roman"/>
          <w:color w:val="000000"/>
          <w:sz w:val="24"/>
          <w:szCs w:val="24"/>
        </w:rPr>
        <w:t>Snažíme se doplňovat rodinnou výchovu a v úzké vazbě na ni pomáhat zajistit dítěti prostředí s dostatkem podnětů k jeho aktivnímu rozvoji a učení.</w:t>
      </w:r>
    </w:p>
    <w:p w:rsidR="009C5225" w:rsidRPr="009C5225" w:rsidRDefault="009C5225" w:rsidP="002374D9">
      <w:pPr>
        <w:spacing w:after="0" w:line="360" w:lineRule="auto"/>
        <w:ind w:firstLine="708"/>
        <w:jc w:val="both"/>
        <w:rPr>
          <w:rFonts w:ascii="Times New Roman" w:hAnsi="Times New Roman" w:cs="Times New Roman"/>
          <w:sz w:val="24"/>
          <w:szCs w:val="24"/>
        </w:rPr>
      </w:pPr>
      <w:r w:rsidRPr="009C5225">
        <w:rPr>
          <w:rFonts w:ascii="Times New Roman" w:hAnsi="Times New Roman" w:cs="Times New Roman"/>
          <w:sz w:val="24"/>
          <w:szCs w:val="24"/>
        </w:rPr>
        <w:t xml:space="preserve">Rodiče mají možnost se seznámit s Třídním výchovně vzdělávacím programem, v týdenních plánech umístěných na nástěnce. Roční plán máme rozdělen do 11měsíčních témat. Rámcové vzdělávací cíle a dílčí cíle čerpáme z obsahu Školního vzdělávacího programu. Jejich postupným plněním by děti měly na konci předškolního vzdělávání dojít k očekávaným výstupům (kompetencím). To vše v souladu s Rámcovým programem pro předškolní vzdělávání a filosofií mateřské školy. </w:t>
      </w:r>
    </w:p>
    <w:p w:rsidR="009C5225" w:rsidRPr="009C5225" w:rsidRDefault="009C5225" w:rsidP="00530F89">
      <w:pPr>
        <w:spacing w:after="0" w:line="360" w:lineRule="auto"/>
        <w:ind w:left="720"/>
        <w:rPr>
          <w:rFonts w:ascii="Times New Roman" w:hAnsi="Times New Roman" w:cs="Times New Roman"/>
          <w:sz w:val="24"/>
          <w:szCs w:val="24"/>
        </w:rPr>
      </w:pPr>
      <w:r w:rsidRPr="009C5225">
        <w:rPr>
          <w:rStyle w:val="Siln"/>
          <w:rFonts w:ascii="Times New Roman" w:hAnsi="Times New Roman" w:cs="Times New Roman"/>
          <w:b w:val="0"/>
          <w:sz w:val="24"/>
          <w:szCs w:val="24"/>
        </w:rPr>
        <w:lastRenderedPageBreak/>
        <w:t xml:space="preserve">V tomto školním </w:t>
      </w:r>
      <w:proofErr w:type="gramStart"/>
      <w:r w:rsidRPr="009C5225">
        <w:rPr>
          <w:rStyle w:val="Siln"/>
          <w:rFonts w:ascii="Times New Roman" w:hAnsi="Times New Roman" w:cs="Times New Roman"/>
          <w:b w:val="0"/>
          <w:sz w:val="24"/>
          <w:szCs w:val="24"/>
        </w:rPr>
        <w:t xml:space="preserve">roce jsme </w:t>
      </w:r>
      <w:r w:rsidRPr="009C5225">
        <w:rPr>
          <w:rFonts w:ascii="Times New Roman" w:hAnsi="Times New Roman" w:cs="Times New Roman"/>
          <w:sz w:val="24"/>
          <w:szCs w:val="24"/>
        </w:rPr>
        <w:t>pracovali</w:t>
      </w:r>
      <w:proofErr w:type="gramEnd"/>
      <w:r w:rsidRPr="009C5225">
        <w:rPr>
          <w:rFonts w:ascii="Times New Roman" w:hAnsi="Times New Roman" w:cs="Times New Roman"/>
          <w:sz w:val="24"/>
          <w:szCs w:val="24"/>
        </w:rPr>
        <w:t xml:space="preserve"> podle obsahu výchovně vzdělávací </w:t>
      </w:r>
      <w:proofErr w:type="gramStart"/>
      <w:r w:rsidRPr="009C5225">
        <w:rPr>
          <w:rFonts w:ascii="Times New Roman" w:hAnsi="Times New Roman" w:cs="Times New Roman"/>
          <w:sz w:val="24"/>
          <w:szCs w:val="24"/>
        </w:rPr>
        <w:t>činnost</w:t>
      </w:r>
      <w:proofErr w:type="gramEnd"/>
      <w:r w:rsidRPr="009C5225">
        <w:rPr>
          <w:rFonts w:ascii="Times New Roman" w:hAnsi="Times New Roman" w:cs="Times New Roman"/>
          <w:sz w:val="24"/>
          <w:szCs w:val="24"/>
        </w:rPr>
        <w:t xml:space="preserve"> </w:t>
      </w:r>
    </w:p>
    <w:p w:rsidR="009C5225" w:rsidRPr="009C5225" w:rsidRDefault="009C5225" w:rsidP="00530F89">
      <w:pPr>
        <w:spacing w:after="0" w:line="360" w:lineRule="auto"/>
        <w:rPr>
          <w:rStyle w:val="Siln"/>
          <w:rFonts w:ascii="Times New Roman" w:hAnsi="Times New Roman" w:cs="Times New Roman"/>
          <w:b w:val="0"/>
          <w:sz w:val="24"/>
          <w:szCs w:val="24"/>
        </w:rPr>
      </w:pPr>
      <w:r w:rsidRPr="009C5225">
        <w:rPr>
          <w:rFonts w:ascii="Times New Roman" w:hAnsi="Times New Roman" w:cs="Times New Roman"/>
          <w:sz w:val="24"/>
          <w:szCs w:val="24"/>
        </w:rPr>
        <w:t>s tématem „</w:t>
      </w:r>
      <w:r w:rsidRPr="009C5225">
        <w:rPr>
          <w:rFonts w:ascii="Times New Roman" w:hAnsi="Times New Roman" w:cs="Times New Roman"/>
          <w:b/>
          <w:i/>
          <w:sz w:val="24"/>
          <w:szCs w:val="24"/>
        </w:rPr>
        <w:t>Veselý rok s pohádkou“.</w:t>
      </w:r>
      <w:r w:rsidRPr="009C5225">
        <w:rPr>
          <w:rFonts w:ascii="Times New Roman" w:hAnsi="Times New Roman" w:cs="Times New Roman"/>
          <w:sz w:val="24"/>
          <w:szCs w:val="24"/>
        </w:rPr>
        <w:t xml:space="preserve"> Zaměřili jsme se především na rozvoj řečových schopností a jazykových dovedností. </w:t>
      </w:r>
    </w:p>
    <w:p w:rsidR="009C5225" w:rsidRPr="00EC7D74" w:rsidRDefault="009C5225" w:rsidP="00530F89">
      <w:pPr>
        <w:spacing w:after="0" w:line="360" w:lineRule="auto"/>
        <w:outlineLvl w:val="0"/>
        <w:rPr>
          <w:rFonts w:ascii="Times New Roman" w:hAnsi="Times New Roman" w:cs="Times New Roman"/>
          <w:bCs/>
          <w:sz w:val="24"/>
          <w:szCs w:val="24"/>
        </w:rPr>
      </w:pPr>
      <w:r w:rsidRPr="009C5225">
        <w:rPr>
          <w:rStyle w:val="Siln"/>
          <w:rFonts w:ascii="Times New Roman" w:hAnsi="Times New Roman" w:cs="Times New Roman"/>
          <w:b w:val="0"/>
          <w:sz w:val="24"/>
          <w:szCs w:val="24"/>
        </w:rPr>
        <w:t xml:space="preserve"> </w:t>
      </w:r>
      <w:r w:rsidRPr="009C5225">
        <w:rPr>
          <w:rStyle w:val="Siln"/>
          <w:rFonts w:ascii="Times New Roman" w:hAnsi="Times New Roman" w:cs="Times New Roman"/>
          <w:sz w:val="24"/>
          <w:szCs w:val="24"/>
          <w:u w:val="single"/>
        </w:rPr>
        <w:t>Specifika předškolního vzdělávání, formy a metody vzdělávání:</w:t>
      </w:r>
    </w:p>
    <w:p w:rsidR="009C5225" w:rsidRPr="009C5225" w:rsidRDefault="009C5225" w:rsidP="00530F89">
      <w:pPr>
        <w:numPr>
          <w:ilvl w:val="0"/>
          <w:numId w:val="14"/>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předškolní vzdělávání se maximálně přizpůsobuje vývojovým fyziologickým, kognitivním, sociálním a emocionálním potřebám dětí této věkové skupiny</w:t>
      </w:r>
    </w:p>
    <w:p w:rsidR="009C5225" w:rsidRPr="009C5225" w:rsidRDefault="009C5225" w:rsidP="00530F89">
      <w:pPr>
        <w:numPr>
          <w:ilvl w:val="0"/>
          <w:numId w:val="15"/>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dbáme, aby vzdělávání bylo vázáno k individuálním potřebám a možnostem jednotlivých dětí (každému dítěti je potřeba poskytnout pomoc a podporu v míře, kterou potřebuje a kvalitě, která mu vyhovuje)</w:t>
      </w:r>
    </w:p>
    <w:p w:rsidR="009C5225" w:rsidRPr="009C5225" w:rsidRDefault="009C5225" w:rsidP="00530F89">
      <w:pPr>
        <w:numPr>
          <w:ilvl w:val="0"/>
          <w:numId w:val="15"/>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začleňujeme dítě se specifickými potřebami do výchovně vzdělávací činnosti</w:t>
      </w:r>
    </w:p>
    <w:p w:rsidR="009C5225" w:rsidRPr="009C5225" w:rsidRDefault="009C5225" w:rsidP="00530F89">
      <w:pPr>
        <w:numPr>
          <w:ilvl w:val="0"/>
          <w:numId w:val="16"/>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vzdělávání je uskutečňováno ve všech činnostech a situacích, které se vyskytnou </w:t>
      </w:r>
      <w:r w:rsidRPr="009C5225">
        <w:rPr>
          <w:rFonts w:ascii="Times New Roman" w:hAnsi="Times New Roman" w:cs="Times New Roman"/>
          <w:color w:val="000000"/>
          <w:sz w:val="24"/>
          <w:szCs w:val="24"/>
        </w:rPr>
        <w:br/>
        <w:t>v průběhu dne vyváženým poměrem spontánních a řízených aktivit</w:t>
      </w:r>
    </w:p>
    <w:p w:rsidR="009C5225" w:rsidRPr="009C5225" w:rsidRDefault="009C5225" w:rsidP="00530F89">
      <w:pPr>
        <w:numPr>
          <w:ilvl w:val="0"/>
          <w:numId w:val="16"/>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specifickou formu představuje didakticky zacílená činnost, ve které pedagog s dítětem</w:t>
      </w:r>
    </w:p>
    <w:p w:rsidR="009C5225" w:rsidRPr="009C5225" w:rsidRDefault="009C5225" w:rsidP="00530F89">
      <w:pPr>
        <w:spacing w:after="0" w:line="360" w:lineRule="auto"/>
        <w:ind w:left="360"/>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      naplňuje konkrétní vzdělávací cíle formou záměrného i spontánního učení</w:t>
      </w:r>
    </w:p>
    <w:p w:rsidR="009C5225" w:rsidRPr="009C5225" w:rsidRDefault="009C5225" w:rsidP="00530F89">
      <w:pPr>
        <w:numPr>
          <w:ilvl w:val="0"/>
          <w:numId w:val="16"/>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učení zakládáme na aktivní účasti dítěte, založené na smyslovém vnímání, prožitkovém a interaktivním učení ve skupinách a individuálně </w:t>
      </w:r>
    </w:p>
    <w:p w:rsidR="009C5225" w:rsidRPr="009C5225" w:rsidRDefault="009C5225" w:rsidP="00530F89">
      <w:pPr>
        <w:numPr>
          <w:ilvl w:val="0"/>
          <w:numId w:val="16"/>
        </w:numPr>
        <w:spacing w:after="0"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omezujeme učení předáváním hotových poznatků a slovních poučení </w:t>
      </w:r>
    </w:p>
    <w:p w:rsidR="009C5225" w:rsidRPr="009C5225" w:rsidRDefault="009C5225" w:rsidP="00530F89">
      <w:pPr>
        <w:numPr>
          <w:ilvl w:val="0"/>
          <w:numId w:val="16"/>
        </w:numPr>
        <w:autoSpaceDE w:val="0"/>
        <w:autoSpaceDN w:val="0"/>
        <w:adjustRightInd w:val="0"/>
        <w:spacing w:after="0" w:line="360" w:lineRule="auto"/>
        <w:rPr>
          <w:rFonts w:ascii="Times New Roman" w:hAnsi="Times New Roman" w:cs="Times New Roman"/>
          <w:sz w:val="24"/>
          <w:szCs w:val="24"/>
        </w:rPr>
      </w:pPr>
      <w:r w:rsidRPr="009C5225">
        <w:rPr>
          <w:rFonts w:ascii="Times New Roman" w:hAnsi="Times New Roman" w:cs="Times New Roman"/>
          <w:sz w:val="24"/>
          <w:szCs w:val="24"/>
        </w:rPr>
        <w:t xml:space="preserve">všechny činnosti obsahují prvky hry a tvořivosti </w:t>
      </w:r>
    </w:p>
    <w:p w:rsidR="009C5225" w:rsidRPr="009C5225" w:rsidRDefault="009C5225" w:rsidP="00530F89">
      <w:pPr>
        <w:spacing w:after="0" w:line="360" w:lineRule="auto"/>
        <w:ind w:firstLine="360"/>
        <w:rPr>
          <w:rFonts w:ascii="Times New Roman" w:hAnsi="Times New Roman" w:cs="Times New Roman"/>
          <w:sz w:val="24"/>
          <w:szCs w:val="24"/>
        </w:rPr>
      </w:pPr>
      <w:r w:rsidRPr="009C5225">
        <w:rPr>
          <w:rFonts w:ascii="Times New Roman" w:hAnsi="Times New Roman" w:cs="Times New Roman"/>
          <w:sz w:val="24"/>
          <w:szCs w:val="24"/>
        </w:rPr>
        <w:t>Nejvíce uplatňovanou metodou předškolního vzdělávání je hra, spontánní a prožitkové učení, další formy a metody vycházejí z individuálních potřeb dětí. Metody, formy a způsob práce každá učitelka používá podle vlastního uvážení a osobních pocitů, uplatňuje zde vlastní charakterové a profesní vlastnosti a zaměření. Různou nabídku činností zpracováváme v týdenních plánech a denních přípravách, zrovna tak individuální činnosti s předškoláky, děti s odkladem školní docházky a pro děti se specifickými potřebami – DMO a nadané dítě.</w:t>
      </w:r>
    </w:p>
    <w:p w:rsidR="009C5225" w:rsidRPr="009C5225" w:rsidRDefault="009C5225" w:rsidP="00530F89">
      <w:pPr>
        <w:spacing w:after="0" w:line="360" w:lineRule="auto"/>
        <w:rPr>
          <w:rFonts w:ascii="Times New Roman" w:hAnsi="Times New Roman" w:cs="Times New Roman"/>
          <w:sz w:val="24"/>
          <w:szCs w:val="24"/>
        </w:rPr>
      </w:pPr>
    </w:p>
    <w:p w:rsidR="009C5225" w:rsidRPr="009C5225" w:rsidRDefault="009C5225" w:rsidP="00530F89">
      <w:pPr>
        <w:spacing w:after="0" w:line="360" w:lineRule="auto"/>
        <w:rPr>
          <w:rFonts w:ascii="Times New Roman" w:hAnsi="Times New Roman" w:cs="Times New Roman"/>
          <w:i/>
          <w:sz w:val="24"/>
          <w:szCs w:val="24"/>
        </w:rPr>
      </w:pPr>
      <w:r w:rsidRPr="009C5225">
        <w:rPr>
          <w:rFonts w:ascii="Times New Roman" w:hAnsi="Times New Roman" w:cs="Times New Roman"/>
          <w:i/>
          <w:sz w:val="24"/>
          <w:szCs w:val="24"/>
        </w:rPr>
        <w:t>Závěr:</w:t>
      </w:r>
    </w:p>
    <w:p w:rsidR="009C5225" w:rsidRPr="009C5225" w:rsidRDefault="009C5225" w:rsidP="00530F89">
      <w:pPr>
        <w:spacing w:after="0" w:line="360" w:lineRule="auto"/>
        <w:ind w:firstLine="708"/>
        <w:rPr>
          <w:rFonts w:ascii="Times New Roman" w:hAnsi="Times New Roman" w:cs="Times New Roman"/>
          <w:i/>
          <w:sz w:val="24"/>
          <w:szCs w:val="24"/>
        </w:rPr>
      </w:pPr>
      <w:r w:rsidRPr="009C5225">
        <w:rPr>
          <w:rFonts w:ascii="Times New Roman" w:hAnsi="Times New Roman" w:cs="Times New Roman"/>
          <w:color w:val="000000"/>
          <w:sz w:val="24"/>
          <w:szCs w:val="24"/>
        </w:rPr>
        <w:t>V tomto školním roce se nám podařilo: Individuálně vzdělávat a rozvíjet budoucí školáky, prohlubovat vědomosti na dané téma.</w:t>
      </w:r>
      <w:r w:rsidRPr="009C5225">
        <w:rPr>
          <w:rFonts w:ascii="Times New Roman" w:hAnsi="Times New Roman" w:cs="Times New Roman"/>
          <w:sz w:val="24"/>
          <w:szCs w:val="24"/>
        </w:rPr>
        <w:t xml:space="preserve"> </w:t>
      </w:r>
      <w:r w:rsidRPr="009C5225">
        <w:rPr>
          <w:rFonts w:ascii="Times New Roman" w:hAnsi="Times New Roman" w:cs="Times New Roman"/>
          <w:color w:val="000000"/>
          <w:sz w:val="24"/>
          <w:szCs w:val="24"/>
        </w:rPr>
        <w:t>Respektovat individuální zvláštnosti a potřeby dětí</w:t>
      </w:r>
      <w:r w:rsidRPr="009C5225">
        <w:rPr>
          <w:rFonts w:ascii="Times New Roman" w:hAnsi="Times New Roman" w:cs="Times New Roman"/>
          <w:sz w:val="24"/>
          <w:szCs w:val="24"/>
        </w:rPr>
        <w:t xml:space="preserve">. </w:t>
      </w:r>
      <w:r w:rsidRPr="009C5225">
        <w:rPr>
          <w:rFonts w:ascii="Times New Roman" w:hAnsi="Times New Roman" w:cs="Times New Roman"/>
          <w:color w:val="000000"/>
          <w:sz w:val="24"/>
          <w:szCs w:val="24"/>
        </w:rPr>
        <w:t xml:space="preserve">Vycházet z potřeb dítěte a dbát na jeho rozvoj získaný formou hry </w:t>
      </w:r>
      <w:r w:rsidRPr="009C5225">
        <w:rPr>
          <w:rFonts w:ascii="Times New Roman" w:hAnsi="Times New Roman" w:cs="Times New Roman"/>
          <w:color w:val="000000"/>
          <w:sz w:val="24"/>
          <w:szCs w:val="24"/>
        </w:rPr>
        <w:br/>
        <w:t>a prožitků. Využívat nové trendy a získávat nové poznatky. Do výchovně vzdělávacího procesu se podařilo zařadit i dítě se speciálními potřebami – DMO, ale bohužel vzhledem mimořádné situaci hodně omezeně.</w:t>
      </w:r>
    </w:p>
    <w:p w:rsidR="009C5225" w:rsidRPr="009C5225" w:rsidRDefault="009C5225" w:rsidP="00530F89">
      <w:pPr>
        <w:spacing w:after="0" w:line="360" w:lineRule="auto"/>
        <w:rPr>
          <w:rFonts w:ascii="Times New Roman" w:hAnsi="Times New Roman" w:cs="Times New Roman"/>
          <w:i/>
          <w:sz w:val="24"/>
          <w:szCs w:val="24"/>
        </w:rPr>
      </w:pPr>
    </w:p>
    <w:p w:rsidR="009C5225" w:rsidRPr="009C5225" w:rsidRDefault="009C5225" w:rsidP="00530F89">
      <w:pPr>
        <w:spacing w:after="0" w:line="360" w:lineRule="auto"/>
        <w:rPr>
          <w:rFonts w:ascii="Times New Roman" w:hAnsi="Times New Roman" w:cs="Times New Roman"/>
          <w:i/>
          <w:sz w:val="24"/>
          <w:szCs w:val="24"/>
        </w:rPr>
      </w:pPr>
      <w:r w:rsidRPr="009C5225">
        <w:rPr>
          <w:rFonts w:ascii="Times New Roman" w:hAnsi="Times New Roman" w:cs="Times New Roman"/>
          <w:i/>
          <w:sz w:val="24"/>
          <w:szCs w:val="24"/>
        </w:rPr>
        <w:t>Záměr na další období:</w:t>
      </w:r>
    </w:p>
    <w:p w:rsidR="009C5225" w:rsidRPr="009C5225" w:rsidRDefault="009C5225" w:rsidP="00530F89">
      <w:pPr>
        <w:numPr>
          <w:ilvl w:val="0"/>
          <w:numId w:val="11"/>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lastRenderedPageBreak/>
        <w:t>n</w:t>
      </w:r>
      <w:r w:rsidRPr="009C5225">
        <w:rPr>
          <w:rFonts w:ascii="Times New Roman" w:hAnsi="Times New Roman" w:cs="Times New Roman"/>
          <w:color w:val="000000"/>
          <w:sz w:val="24"/>
          <w:szCs w:val="24"/>
        </w:rPr>
        <w:t>adále pracovat v osvědčených metodách, formách a způsobech práce</w:t>
      </w:r>
    </w:p>
    <w:p w:rsidR="009C5225" w:rsidRPr="005A5237" w:rsidRDefault="009C5225" w:rsidP="00530F89">
      <w:pPr>
        <w:numPr>
          <w:ilvl w:val="0"/>
          <w:numId w:val="11"/>
        </w:numPr>
        <w:spacing w:after="0" w:line="360" w:lineRule="auto"/>
        <w:rPr>
          <w:rFonts w:ascii="Times New Roman" w:hAnsi="Times New Roman" w:cs="Times New Roman"/>
          <w:sz w:val="24"/>
          <w:szCs w:val="24"/>
        </w:rPr>
      </w:pPr>
      <w:r w:rsidRPr="009C5225">
        <w:rPr>
          <w:rFonts w:ascii="Times New Roman" w:hAnsi="Times New Roman" w:cs="Times New Roman"/>
          <w:color w:val="000000"/>
          <w:sz w:val="24"/>
          <w:szCs w:val="24"/>
        </w:rPr>
        <w:t xml:space="preserve">zapojit do výchovně vzdělávací činnosti dítě se speciálními </w:t>
      </w:r>
      <w:proofErr w:type="gramStart"/>
      <w:r w:rsidRPr="009C5225">
        <w:rPr>
          <w:rFonts w:ascii="Times New Roman" w:hAnsi="Times New Roman" w:cs="Times New Roman"/>
          <w:color w:val="000000"/>
          <w:sz w:val="24"/>
          <w:szCs w:val="24"/>
        </w:rPr>
        <w:t>potřebami</w:t>
      </w:r>
      <w:proofErr w:type="gramEnd"/>
      <w:r w:rsidRPr="009C5225">
        <w:rPr>
          <w:rFonts w:ascii="Times New Roman" w:hAnsi="Times New Roman" w:cs="Times New Roman"/>
          <w:color w:val="000000"/>
          <w:sz w:val="24"/>
          <w:szCs w:val="24"/>
        </w:rPr>
        <w:t>–</w:t>
      </w:r>
      <w:proofErr w:type="gramStart"/>
      <w:r w:rsidRPr="009C5225">
        <w:rPr>
          <w:rFonts w:ascii="Times New Roman" w:hAnsi="Times New Roman" w:cs="Times New Roman"/>
          <w:color w:val="000000"/>
          <w:sz w:val="24"/>
          <w:szCs w:val="24"/>
        </w:rPr>
        <w:t>nadané</w:t>
      </w:r>
      <w:proofErr w:type="gramEnd"/>
      <w:r w:rsidRPr="009C5225">
        <w:rPr>
          <w:rFonts w:ascii="Times New Roman" w:hAnsi="Times New Roman" w:cs="Times New Roman"/>
          <w:color w:val="000000"/>
          <w:sz w:val="24"/>
          <w:szCs w:val="24"/>
        </w:rPr>
        <w:t xml:space="preserve"> </w:t>
      </w:r>
      <w:r w:rsidRPr="009C5225">
        <w:rPr>
          <w:rFonts w:ascii="Times New Roman" w:hAnsi="Times New Roman" w:cs="Times New Roman"/>
          <w:color w:val="000000"/>
          <w:sz w:val="24"/>
          <w:szCs w:val="24"/>
        </w:rPr>
        <w:br/>
        <w:t>a zaostalé dítě</w:t>
      </w:r>
    </w:p>
    <w:p w:rsidR="009C5225" w:rsidRPr="00EC7D74" w:rsidRDefault="00EC7D74" w:rsidP="00530F89">
      <w:pPr>
        <w:pStyle w:val="Nadpis"/>
        <w:spacing w:line="360" w:lineRule="auto"/>
        <w:jc w:val="left"/>
        <w:rPr>
          <w:rFonts w:ascii="Times New Roman" w:hAnsi="Times New Roman" w:cs="Times New Roman"/>
          <w:i/>
          <w:color w:val="538135" w:themeColor="accent6" w:themeShade="BF"/>
          <w:szCs w:val="32"/>
          <w:u w:val="none"/>
        </w:rPr>
      </w:pPr>
      <w:bookmarkStart w:id="14" w:name="_Toc276573681"/>
      <w:r w:rsidRPr="00EC7D74">
        <w:rPr>
          <w:rFonts w:ascii="Times New Roman" w:hAnsi="Times New Roman" w:cs="Times New Roman"/>
          <w:i/>
          <w:color w:val="538135" w:themeColor="accent6" w:themeShade="BF"/>
          <w:szCs w:val="32"/>
          <w:u w:val="none"/>
        </w:rPr>
        <w:t xml:space="preserve">4.9. </w:t>
      </w:r>
      <w:r w:rsidR="009C5225" w:rsidRPr="00EC7D74">
        <w:rPr>
          <w:rFonts w:ascii="Times New Roman" w:hAnsi="Times New Roman" w:cs="Times New Roman"/>
          <w:i/>
          <w:color w:val="538135" w:themeColor="accent6" w:themeShade="BF"/>
          <w:szCs w:val="32"/>
          <w:u w:val="none"/>
        </w:rPr>
        <w:t>Výsledky vzdělávání žáků</w:t>
      </w:r>
      <w:bookmarkEnd w:id="14"/>
    </w:p>
    <w:p w:rsidR="009C5225" w:rsidRPr="009C5225" w:rsidRDefault="009C5225" w:rsidP="00530F89">
      <w:p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 xml:space="preserve">Mezi silné stránky považujeme samostatnost dětí v sebeobsluze a </w:t>
      </w:r>
      <w:r w:rsidRPr="009C5225">
        <w:rPr>
          <w:rFonts w:ascii="Times New Roman" w:hAnsi="Times New Roman" w:cs="Times New Roman"/>
          <w:color w:val="000000"/>
          <w:sz w:val="24"/>
          <w:szCs w:val="24"/>
        </w:rPr>
        <w:t xml:space="preserve">dodržování hygienických návyků, </w:t>
      </w:r>
      <w:r w:rsidRPr="009C5225">
        <w:rPr>
          <w:rFonts w:ascii="Times New Roman" w:hAnsi="Times New Roman" w:cs="Times New Roman"/>
          <w:sz w:val="24"/>
          <w:szCs w:val="24"/>
        </w:rPr>
        <w:t xml:space="preserve">rozhodovat a vyjadřovat svá přání a potřeby. Vyjádřit a zachytit své prožitky. Zhodnotit a ocenit svou práci a práci ostatních. Vážit si práce druhých. Vzájemně se domluvit, dodržovat dohodnutá pravidla a pravidla soužití. Pomáhat kamarádům. Dokázaly soustředěně poslouchat a porozumět slyšenému. Zorganizovat hru a přijmout pravidla hry. Přijmout ve hře vedlejší a hlavní roly. Dokázat přijmout prohru a radovat se z výhry. Uplatňovat návyky </w:t>
      </w:r>
      <w:r w:rsidRPr="009C5225">
        <w:rPr>
          <w:rFonts w:ascii="Times New Roman" w:hAnsi="Times New Roman" w:cs="Times New Roman"/>
          <w:sz w:val="24"/>
          <w:szCs w:val="24"/>
        </w:rPr>
        <w:br/>
        <w:t>v základních formách společenského chování. Zachycovat skutečnosti pomocí různých výtvarných technik. Mít kladný vztah k přírodě. Z důvodu mimořádného opatření COVID -19 a uzavření MŠ se nám nepodařilo během celého školního roku hodnotně plnit se všemi dětmi stanovené úkoly předškolního vzdělávání na tento školní rok. Při distanční výuce jsme prostřednictvím emailu zasílali nápady na tvoření, na rozvoj logického myšlení, sluchového</w:t>
      </w:r>
    </w:p>
    <w:p w:rsidR="009C5225" w:rsidRPr="009C5225" w:rsidRDefault="009C5225" w:rsidP="00530F89">
      <w:p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 xml:space="preserve">a   zrakového vnímání, </w:t>
      </w:r>
      <w:proofErr w:type="spellStart"/>
      <w:r w:rsidRPr="009C5225">
        <w:rPr>
          <w:rFonts w:ascii="Times New Roman" w:hAnsi="Times New Roman" w:cs="Times New Roman"/>
          <w:sz w:val="24"/>
          <w:szCs w:val="24"/>
        </w:rPr>
        <w:t>předmatematickou</w:t>
      </w:r>
      <w:proofErr w:type="spellEnd"/>
      <w:r w:rsidRPr="009C5225">
        <w:rPr>
          <w:rFonts w:ascii="Times New Roman" w:hAnsi="Times New Roman" w:cs="Times New Roman"/>
          <w:sz w:val="24"/>
          <w:szCs w:val="24"/>
        </w:rPr>
        <w:t xml:space="preserve"> a </w:t>
      </w:r>
      <w:proofErr w:type="spellStart"/>
      <w:r w:rsidRPr="009C5225">
        <w:rPr>
          <w:rFonts w:ascii="Times New Roman" w:hAnsi="Times New Roman" w:cs="Times New Roman"/>
          <w:sz w:val="24"/>
          <w:szCs w:val="24"/>
        </w:rPr>
        <w:t>předčtenářskou</w:t>
      </w:r>
      <w:proofErr w:type="spellEnd"/>
      <w:r w:rsidRPr="009C5225">
        <w:rPr>
          <w:rFonts w:ascii="Times New Roman" w:hAnsi="Times New Roman" w:cs="Times New Roman"/>
          <w:sz w:val="24"/>
          <w:szCs w:val="24"/>
        </w:rPr>
        <w:t xml:space="preserve"> gramotnost, </w:t>
      </w:r>
      <w:proofErr w:type="spellStart"/>
      <w:r w:rsidRPr="009C5225">
        <w:rPr>
          <w:rFonts w:ascii="Times New Roman" w:hAnsi="Times New Roman" w:cs="Times New Roman"/>
          <w:sz w:val="24"/>
          <w:szCs w:val="24"/>
        </w:rPr>
        <w:t>grafomototoriku</w:t>
      </w:r>
      <w:proofErr w:type="spellEnd"/>
      <w:r w:rsidRPr="009C5225">
        <w:rPr>
          <w:rFonts w:ascii="Times New Roman" w:hAnsi="Times New Roman" w:cs="Times New Roman"/>
          <w:sz w:val="24"/>
          <w:szCs w:val="24"/>
        </w:rPr>
        <w:t xml:space="preserve">. Celým obdobím byly hlavním tématem pohádky, které byly obsahem výchovně vzdělávacích činností. Přihlíželi jsme na individuální potřeby dětí a jejich vědomosti a znalosti. Přestože jsme od rodičů dostávali informace z distanční výuky, považujeme zpětnou vazbu za nedostačující.  Někteří rodiče zasílali vyfotografované splněné úkoly. </w:t>
      </w:r>
    </w:p>
    <w:p w:rsidR="009C5225" w:rsidRPr="009C5225" w:rsidRDefault="009C5225" w:rsidP="00530F89">
      <w:pPr>
        <w:spacing w:after="0" w:line="360" w:lineRule="auto"/>
        <w:ind w:firstLine="708"/>
        <w:rPr>
          <w:rFonts w:ascii="Times New Roman" w:hAnsi="Times New Roman" w:cs="Times New Roman"/>
          <w:sz w:val="24"/>
          <w:szCs w:val="24"/>
        </w:rPr>
      </w:pPr>
      <w:r w:rsidRPr="009C5225">
        <w:rPr>
          <w:rFonts w:ascii="Times New Roman" w:hAnsi="Times New Roman" w:cs="Times New Roman"/>
          <w:sz w:val="24"/>
          <w:szCs w:val="24"/>
        </w:rPr>
        <w:t xml:space="preserve">Během školního roku jsme se snažili splnit úkoly, které vyplývají z tématu na celý školní rok. Vzhledem uzavření MŠ nebo </w:t>
      </w:r>
      <w:r w:rsidR="002374D9">
        <w:rPr>
          <w:rFonts w:ascii="Times New Roman" w:hAnsi="Times New Roman" w:cs="Times New Roman"/>
          <w:sz w:val="24"/>
          <w:szCs w:val="24"/>
        </w:rPr>
        <w:t xml:space="preserve">v </w:t>
      </w:r>
      <w:r w:rsidRPr="009C5225">
        <w:rPr>
          <w:rFonts w:ascii="Times New Roman" w:hAnsi="Times New Roman" w:cs="Times New Roman"/>
          <w:sz w:val="24"/>
          <w:szCs w:val="24"/>
        </w:rPr>
        <w:t>omezeném provozu, z důvodu mimořádného opatření, byly některé úkoly splněny okrajově.  Děti, které se nezúčastnily distančního vzdělávání</w:t>
      </w:r>
      <w:r w:rsidR="002374D9">
        <w:rPr>
          <w:rFonts w:ascii="Times New Roman" w:hAnsi="Times New Roman" w:cs="Times New Roman"/>
          <w:sz w:val="24"/>
          <w:szCs w:val="24"/>
        </w:rPr>
        <w:t>,</w:t>
      </w:r>
      <w:r w:rsidRPr="009C5225">
        <w:rPr>
          <w:rFonts w:ascii="Times New Roman" w:hAnsi="Times New Roman" w:cs="Times New Roman"/>
          <w:sz w:val="24"/>
          <w:szCs w:val="24"/>
        </w:rPr>
        <w:t xml:space="preserve"> bohužel některé úkoly nesplnily. </w:t>
      </w:r>
    </w:p>
    <w:p w:rsidR="009C5225" w:rsidRPr="009C5225" w:rsidRDefault="009C5225" w:rsidP="00530F89">
      <w:p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Naplněné úkoly vyplývající z tématu na školní rok:</w:t>
      </w:r>
    </w:p>
    <w:p w:rsidR="009C5225" w:rsidRPr="009C5225" w:rsidRDefault="009C5225" w:rsidP="00530F89">
      <w:pPr>
        <w:numPr>
          <w:ilvl w:val="0"/>
          <w:numId w:val="17"/>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rozvíjet řečové schopnosti a jazykové dovednosti</w:t>
      </w:r>
    </w:p>
    <w:p w:rsidR="009C5225" w:rsidRPr="009C5225" w:rsidRDefault="009C5225" w:rsidP="00530F89">
      <w:pPr>
        <w:numPr>
          <w:ilvl w:val="0"/>
          <w:numId w:val="17"/>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rozvíjet komunikativní dovednosti</w:t>
      </w:r>
    </w:p>
    <w:p w:rsidR="009C5225" w:rsidRPr="009C5225" w:rsidRDefault="009C5225" w:rsidP="00530F89">
      <w:pPr>
        <w:numPr>
          <w:ilvl w:val="0"/>
          <w:numId w:val="17"/>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u starších dětí osvojit si dovednosti a poznatky, které předcházejí čtení a psaní</w:t>
      </w:r>
    </w:p>
    <w:p w:rsidR="009C5225" w:rsidRPr="009C5225" w:rsidRDefault="009C5225" w:rsidP="00530F89">
      <w:pPr>
        <w:numPr>
          <w:ilvl w:val="0"/>
          <w:numId w:val="17"/>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rozvíjet dramatické dovednosti</w:t>
      </w:r>
    </w:p>
    <w:p w:rsidR="009C5225" w:rsidRPr="009C5225" w:rsidRDefault="009C5225" w:rsidP="00530F89">
      <w:pPr>
        <w:numPr>
          <w:ilvl w:val="0"/>
          <w:numId w:val="17"/>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vytvářet vztah ke knize, pohádce</w:t>
      </w:r>
    </w:p>
    <w:p w:rsidR="009C5225" w:rsidRPr="009C5225" w:rsidRDefault="009C5225" w:rsidP="00530F89">
      <w:pPr>
        <w:numPr>
          <w:ilvl w:val="0"/>
          <w:numId w:val="17"/>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prostřednictvím pohádek poznat dobro a zlo</w:t>
      </w:r>
    </w:p>
    <w:p w:rsidR="009C5225" w:rsidRPr="009C5225" w:rsidRDefault="009C5225" w:rsidP="00530F89">
      <w:p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Další dílčí úkoly v průběhu školního roku:</w:t>
      </w:r>
    </w:p>
    <w:p w:rsidR="009C5225" w:rsidRPr="009C5225" w:rsidRDefault="009C5225" w:rsidP="00530F89">
      <w:pPr>
        <w:numPr>
          <w:ilvl w:val="0"/>
          <w:numId w:val="17"/>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respektovat pravidla soužití</w:t>
      </w:r>
    </w:p>
    <w:p w:rsidR="009C5225" w:rsidRPr="009C5225" w:rsidRDefault="009C5225" w:rsidP="00530F89">
      <w:pPr>
        <w:numPr>
          <w:ilvl w:val="0"/>
          <w:numId w:val="17"/>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lastRenderedPageBreak/>
        <w:t>pokračovat v osvědčených metodách výchovně vzdělávací práce</w:t>
      </w:r>
    </w:p>
    <w:p w:rsidR="009C5225" w:rsidRPr="009C5225" w:rsidRDefault="009C5225" w:rsidP="00530F89">
      <w:pPr>
        <w:numPr>
          <w:ilvl w:val="0"/>
          <w:numId w:val="17"/>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začlenit děti se speciálními potřebami – DMO</w:t>
      </w:r>
    </w:p>
    <w:p w:rsidR="009C5225" w:rsidRPr="009C5225" w:rsidRDefault="009C5225" w:rsidP="00530F89">
      <w:pPr>
        <w:numPr>
          <w:ilvl w:val="0"/>
          <w:numId w:val="17"/>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 xml:space="preserve">pracovat podle obsahu předškolního vzdělávání, který je zaměřen </w:t>
      </w:r>
      <w:proofErr w:type="gramStart"/>
      <w:r w:rsidRPr="009C5225">
        <w:rPr>
          <w:rFonts w:ascii="Times New Roman" w:hAnsi="Times New Roman" w:cs="Times New Roman"/>
          <w:sz w:val="24"/>
          <w:szCs w:val="24"/>
        </w:rPr>
        <w:t>na :</w:t>
      </w:r>
      <w:proofErr w:type="gramEnd"/>
    </w:p>
    <w:p w:rsidR="009C5225" w:rsidRPr="009C5225" w:rsidRDefault="009C5225" w:rsidP="00530F89">
      <w:pPr>
        <w:numPr>
          <w:ilvl w:val="1"/>
          <w:numId w:val="18"/>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zdokonalování dovedností v oblasti jemné motoriky</w:t>
      </w:r>
    </w:p>
    <w:p w:rsidR="009C5225" w:rsidRPr="009C5225" w:rsidRDefault="009C5225" w:rsidP="00530F89">
      <w:pPr>
        <w:numPr>
          <w:ilvl w:val="1"/>
          <w:numId w:val="18"/>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rozvoj a užívání všech smyslů</w:t>
      </w:r>
    </w:p>
    <w:p w:rsidR="009C5225" w:rsidRPr="009C5225" w:rsidRDefault="009C5225" w:rsidP="00530F89">
      <w:pPr>
        <w:numPr>
          <w:ilvl w:val="1"/>
          <w:numId w:val="18"/>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rozvoj komunikativních dovedností</w:t>
      </w:r>
    </w:p>
    <w:p w:rsidR="009C5225" w:rsidRPr="009C5225" w:rsidRDefault="009C5225" w:rsidP="00530F89">
      <w:pPr>
        <w:numPr>
          <w:ilvl w:val="1"/>
          <w:numId w:val="18"/>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rozvoj tvořivosti při řešení problémů</w:t>
      </w:r>
    </w:p>
    <w:p w:rsidR="009C5225" w:rsidRPr="009C5225" w:rsidRDefault="009C5225" w:rsidP="00530F89">
      <w:pPr>
        <w:numPr>
          <w:ilvl w:val="1"/>
          <w:numId w:val="18"/>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záměrné pozorování předmětů, určování a pojmenování</w:t>
      </w:r>
    </w:p>
    <w:p w:rsidR="009C5225" w:rsidRPr="009C5225" w:rsidRDefault="009C5225" w:rsidP="00530F89">
      <w:pPr>
        <w:numPr>
          <w:ilvl w:val="1"/>
          <w:numId w:val="18"/>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řešení problémových úloh</w:t>
      </w:r>
    </w:p>
    <w:p w:rsidR="009C5225" w:rsidRPr="009C5225" w:rsidRDefault="009C5225" w:rsidP="00530F89">
      <w:pPr>
        <w:numPr>
          <w:ilvl w:val="1"/>
          <w:numId w:val="18"/>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rozvoj kooperativních dovedností</w:t>
      </w:r>
    </w:p>
    <w:p w:rsidR="009C5225" w:rsidRPr="009C5225" w:rsidRDefault="009C5225" w:rsidP="00530F89">
      <w:pPr>
        <w:numPr>
          <w:ilvl w:val="1"/>
          <w:numId w:val="18"/>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rozvoj estetického i společenského vkusu</w:t>
      </w:r>
    </w:p>
    <w:p w:rsidR="009C5225" w:rsidRPr="009C5225" w:rsidRDefault="009C5225" w:rsidP="00530F89">
      <w:pPr>
        <w:numPr>
          <w:ilvl w:val="1"/>
          <w:numId w:val="18"/>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vzbuzovat zájem, zvídavost, vlastní tvořivost a fantazii dětí</w:t>
      </w:r>
    </w:p>
    <w:p w:rsidR="009C5225" w:rsidRPr="005A5237" w:rsidRDefault="009C5225" w:rsidP="005A5237">
      <w:pPr>
        <w:numPr>
          <w:ilvl w:val="1"/>
          <w:numId w:val="18"/>
        </w:numPr>
        <w:spacing w:after="0" w:line="360" w:lineRule="auto"/>
        <w:rPr>
          <w:rFonts w:ascii="Times New Roman" w:hAnsi="Times New Roman" w:cs="Times New Roman"/>
          <w:b/>
          <w:i/>
          <w:sz w:val="24"/>
          <w:szCs w:val="24"/>
          <w:u w:val="single"/>
        </w:rPr>
      </w:pPr>
      <w:r w:rsidRPr="009C5225">
        <w:rPr>
          <w:rFonts w:ascii="Times New Roman" w:hAnsi="Times New Roman" w:cs="Times New Roman"/>
          <w:sz w:val="24"/>
          <w:szCs w:val="24"/>
        </w:rPr>
        <w:t xml:space="preserve">podporovat sebedůvěru, vzájemnou důvěru a pohodu </w:t>
      </w:r>
    </w:p>
    <w:p w:rsidR="009C5225" w:rsidRPr="009C5225" w:rsidRDefault="009C5225" w:rsidP="00530F89">
      <w:pPr>
        <w:spacing w:after="0" w:line="360" w:lineRule="auto"/>
        <w:rPr>
          <w:rFonts w:ascii="Times New Roman" w:hAnsi="Times New Roman" w:cs="Times New Roman"/>
          <w:i/>
          <w:color w:val="000000"/>
          <w:sz w:val="24"/>
          <w:szCs w:val="24"/>
          <w:lang w:eastAsia="cs-CZ"/>
        </w:rPr>
      </w:pPr>
      <w:r w:rsidRPr="009C5225">
        <w:rPr>
          <w:rFonts w:ascii="Times New Roman" w:hAnsi="Times New Roman" w:cs="Times New Roman"/>
          <w:i/>
          <w:color w:val="000000"/>
          <w:sz w:val="24"/>
          <w:szCs w:val="24"/>
        </w:rPr>
        <w:t>Záměr na další období:</w:t>
      </w:r>
    </w:p>
    <w:p w:rsidR="009C5225" w:rsidRPr="009C5225" w:rsidRDefault="009C5225" w:rsidP="00530F89">
      <w:pPr>
        <w:numPr>
          <w:ilvl w:val="0"/>
          <w:numId w:val="11"/>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zaměřit se na úkoly stanovené na školní rok 2021/2022</w:t>
      </w:r>
    </w:p>
    <w:p w:rsidR="009C5225" w:rsidRPr="009C5225" w:rsidRDefault="009C5225" w:rsidP="00530F89">
      <w:pPr>
        <w:numPr>
          <w:ilvl w:val="0"/>
          <w:numId w:val="11"/>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 xml:space="preserve">činnosti výchovně vzdělávacího vzdělávání promyslet tak, aby splňoval obsah ŠVP </w:t>
      </w:r>
      <w:r w:rsidRPr="009C5225">
        <w:rPr>
          <w:rFonts w:ascii="Times New Roman" w:hAnsi="Times New Roman" w:cs="Times New Roman"/>
          <w:sz w:val="24"/>
          <w:szCs w:val="24"/>
        </w:rPr>
        <w:br/>
        <w:t>a vyhovoval všem – dětem i pedagogům</w:t>
      </w:r>
    </w:p>
    <w:p w:rsidR="009C5225" w:rsidRPr="009C5225" w:rsidRDefault="009C5225" w:rsidP="00530F89">
      <w:pPr>
        <w:numPr>
          <w:ilvl w:val="0"/>
          <w:numId w:val="11"/>
        </w:numPr>
        <w:spacing w:after="0" w:line="360" w:lineRule="auto"/>
        <w:rPr>
          <w:rFonts w:ascii="Times New Roman" w:hAnsi="Times New Roman" w:cs="Times New Roman"/>
          <w:sz w:val="24"/>
          <w:szCs w:val="24"/>
        </w:rPr>
      </w:pPr>
      <w:r w:rsidRPr="009C5225">
        <w:rPr>
          <w:rFonts w:ascii="Times New Roman" w:hAnsi="Times New Roman" w:cs="Times New Roman"/>
          <w:color w:val="000000"/>
          <w:sz w:val="24"/>
          <w:szCs w:val="24"/>
        </w:rPr>
        <w:t>využívat prostory tělocvičny TJ Sokol</w:t>
      </w:r>
    </w:p>
    <w:p w:rsidR="009C5225" w:rsidRPr="009C5225" w:rsidRDefault="009C5225" w:rsidP="00530F89">
      <w:pPr>
        <w:numPr>
          <w:ilvl w:val="0"/>
          <w:numId w:val="11"/>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 xml:space="preserve">nadále rozvíjet   spolupráci učitelek </w:t>
      </w:r>
    </w:p>
    <w:p w:rsidR="009C5225" w:rsidRPr="005A5237" w:rsidRDefault="009C5225" w:rsidP="005A5237">
      <w:pPr>
        <w:numPr>
          <w:ilvl w:val="0"/>
          <w:numId w:val="11"/>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vzhledem zařazení do kolektivu dětí do 3 let, upravit režimové momenty dne, přizpůsobit se individuálním potřebám dětí</w:t>
      </w:r>
      <w:bookmarkStart w:id="15" w:name="_Toc276573682"/>
    </w:p>
    <w:bookmarkEnd w:id="12"/>
    <w:p w:rsidR="009C5225" w:rsidRPr="004D6B48" w:rsidRDefault="004D6B48" w:rsidP="00530F89">
      <w:pPr>
        <w:pStyle w:val="Nadpis"/>
        <w:spacing w:line="360" w:lineRule="auto"/>
        <w:jc w:val="left"/>
        <w:rPr>
          <w:rFonts w:ascii="Times New Roman" w:hAnsi="Times New Roman" w:cs="Times New Roman"/>
          <w:i/>
          <w:color w:val="538135" w:themeColor="accent6" w:themeShade="BF"/>
          <w:szCs w:val="32"/>
          <w:u w:val="none"/>
        </w:rPr>
      </w:pPr>
      <w:r w:rsidRPr="004D6B48">
        <w:rPr>
          <w:rFonts w:ascii="Times New Roman" w:hAnsi="Times New Roman" w:cs="Times New Roman"/>
          <w:i/>
          <w:color w:val="538135" w:themeColor="accent6" w:themeShade="BF"/>
          <w:szCs w:val="32"/>
          <w:u w:val="none"/>
        </w:rPr>
        <w:t>4.10</w:t>
      </w:r>
      <w:r w:rsidR="009C5225" w:rsidRPr="004D6B48">
        <w:rPr>
          <w:rFonts w:ascii="Times New Roman" w:hAnsi="Times New Roman" w:cs="Times New Roman"/>
          <w:i/>
          <w:color w:val="538135" w:themeColor="accent6" w:themeShade="BF"/>
          <w:szCs w:val="32"/>
          <w:u w:val="none"/>
        </w:rPr>
        <w:t>. Další vzdělávání pedagogických pracovníků</w:t>
      </w:r>
      <w:bookmarkEnd w:id="15"/>
    </w:p>
    <w:p w:rsidR="009C5225" w:rsidRPr="009C5225" w:rsidRDefault="009C5225" w:rsidP="00530F89">
      <w:pPr>
        <w:spacing w:after="0" w:line="360" w:lineRule="auto"/>
        <w:ind w:firstLine="708"/>
        <w:rPr>
          <w:rFonts w:ascii="Times New Roman" w:hAnsi="Times New Roman" w:cs="Times New Roman"/>
          <w:sz w:val="24"/>
          <w:szCs w:val="24"/>
        </w:rPr>
      </w:pPr>
      <w:r w:rsidRPr="009C5225">
        <w:rPr>
          <w:rFonts w:ascii="Times New Roman" w:hAnsi="Times New Roman" w:cs="Times New Roman"/>
          <w:sz w:val="24"/>
          <w:szCs w:val="24"/>
        </w:rPr>
        <w:t>Vzhledem nemocnosti učitelek a mimořádného opatření COVID – 19 se nikdo nezúčastnil semináře. Asistentka pedagoga dokončila studium k získání kvalifikace – učitelka MŠ. V době uzavření MŠ jsme se věnovali sebevzdělávání formou četby odborných časopisů</w:t>
      </w:r>
    </w:p>
    <w:p w:rsidR="009C5225" w:rsidRPr="009C5225" w:rsidRDefault="009C5225" w:rsidP="00530F89">
      <w:p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 xml:space="preserve"> a knih. </w:t>
      </w:r>
    </w:p>
    <w:p w:rsidR="009C5225" w:rsidRPr="009C5225" w:rsidRDefault="009C5225" w:rsidP="00530F89">
      <w:pPr>
        <w:spacing w:after="0" w:line="360" w:lineRule="auto"/>
        <w:rPr>
          <w:rFonts w:ascii="Times New Roman" w:hAnsi="Times New Roman" w:cs="Times New Roman"/>
          <w:sz w:val="24"/>
          <w:szCs w:val="24"/>
        </w:rPr>
      </w:pPr>
      <w:r w:rsidRPr="009C5225">
        <w:rPr>
          <w:rFonts w:ascii="Times New Roman" w:hAnsi="Times New Roman" w:cs="Times New Roman"/>
          <w:i/>
          <w:sz w:val="24"/>
          <w:szCs w:val="24"/>
        </w:rPr>
        <w:t>Závěr:</w:t>
      </w:r>
    </w:p>
    <w:p w:rsidR="009C5225" w:rsidRPr="009C5225" w:rsidRDefault="009C5225" w:rsidP="00530F89">
      <w:pPr>
        <w:spacing w:after="0" w:line="360" w:lineRule="auto"/>
        <w:ind w:firstLine="708"/>
        <w:rPr>
          <w:rFonts w:ascii="Times New Roman" w:hAnsi="Times New Roman" w:cs="Times New Roman"/>
          <w:sz w:val="24"/>
          <w:szCs w:val="24"/>
        </w:rPr>
      </w:pPr>
      <w:r w:rsidRPr="009C5225">
        <w:rPr>
          <w:rFonts w:ascii="Times New Roman" w:hAnsi="Times New Roman" w:cs="Times New Roman"/>
          <w:sz w:val="24"/>
          <w:szCs w:val="24"/>
        </w:rPr>
        <w:t>Velké rezervy na tento školní rok považuje neúčast na seminářích, které byly způsobené situací mimořádného opatření a dlouhodobou nemocností učitelek. Velký prostor byl vymezen na s</w:t>
      </w:r>
      <w:r w:rsidR="004D6B48">
        <w:rPr>
          <w:rFonts w:ascii="Times New Roman" w:hAnsi="Times New Roman" w:cs="Times New Roman"/>
          <w:sz w:val="24"/>
          <w:szCs w:val="24"/>
        </w:rPr>
        <w:t xml:space="preserve">amostudium v době uzavření MŠ. </w:t>
      </w:r>
    </w:p>
    <w:p w:rsidR="009C5225" w:rsidRPr="009C5225" w:rsidRDefault="009C5225" w:rsidP="00530F89">
      <w:pPr>
        <w:spacing w:after="0" w:line="360" w:lineRule="auto"/>
        <w:rPr>
          <w:rFonts w:ascii="Times New Roman" w:hAnsi="Times New Roman" w:cs="Times New Roman"/>
          <w:i/>
          <w:sz w:val="24"/>
          <w:szCs w:val="24"/>
        </w:rPr>
      </w:pPr>
      <w:r w:rsidRPr="009C5225">
        <w:rPr>
          <w:rFonts w:ascii="Times New Roman" w:hAnsi="Times New Roman" w:cs="Times New Roman"/>
          <w:i/>
          <w:sz w:val="24"/>
          <w:szCs w:val="24"/>
        </w:rPr>
        <w:t>Záměr na další období:</w:t>
      </w:r>
    </w:p>
    <w:p w:rsidR="009C5225" w:rsidRPr="009C5225" w:rsidRDefault="009C5225" w:rsidP="004A73F4">
      <w:pPr>
        <w:numPr>
          <w:ilvl w:val="0"/>
          <w:numId w:val="19"/>
        </w:numPr>
        <w:spacing w:after="0" w:line="276" w:lineRule="auto"/>
        <w:jc w:val="both"/>
        <w:rPr>
          <w:rFonts w:ascii="Times New Roman" w:hAnsi="Times New Roman" w:cs="Times New Roman"/>
          <w:sz w:val="24"/>
          <w:szCs w:val="24"/>
        </w:rPr>
      </w:pPr>
      <w:r w:rsidRPr="009C5225">
        <w:rPr>
          <w:rFonts w:ascii="Times New Roman" w:hAnsi="Times New Roman" w:cs="Times New Roman"/>
          <w:sz w:val="24"/>
          <w:szCs w:val="24"/>
        </w:rPr>
        <w:t>nadále se sebevzdělávat prostřednictvím odborných knih a časopisů, účast na seminářích</w:t>
      </w:r>
    </w:p>
    <w:tbl>
      <w:tblPr>
        <w:tblW w:w="939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6599"/>
      </w:tblGrid>
      <w:tr w:rsidR="009C5225" w:rsidRPr="009C5225" w:rsidTr="009C5225">
        <w:tc>
          <w:tcPr>
            <w:tcW w:w="279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b/>
                <w:sz w:val="24"/>
                <w:szCs w:val="24"/>
              </w:rPr>
            </w:pPr>
            <w:r w:rsidRPr="009C5225">
              <w:rPr>
                <w:rFonts w:ascii="Times New Roman" w:hAnsi="Times New Roman" w:cs="Times New Roman"/>
                <w:b/>
                <w:sz w:val="24"/>
                <w:szCs w:val="24"/>
              </w:rPr>
              <w:lastRenderedPageBreak/>
              <w:t>Jarmila Hejnová</w:t>
            </w:r>
          </w:p>
        </w:tc>
        <w:tc>
          <w:tcPr>
            <w:tcW w:w="6599"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sz w:val="24"/>
                <w:szCs w:val="24"/>
              </w:rPr>
            </w:pPr>
            <w:r w:rsidRPr="009C5225">
              <w:rPr>
                <w:rFonts w:ascii="Times New Roman" w:hAnsi="Times New Roman" w:cs="Times New Roman"/>
                <w:sz w:val="24"/>
                <w:szCs w:val="24"/>
              </w:rPr>
              <w:t>Muzikoterapie</w:t>
            </w:r>
          </w:p>
        </w:tc>
      </w:tr>
      <w:tr w:rsidR="009C5225" w:rsidRPr="009C5225" w:rsidTr="009C5225">
        <w:tc>
          <w:tcPr>
            <w:tcW w:w="2797"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hAnsi="Times New Roman" w:cs="Times New Roman"/>
                <w:b/>
                <w:sz w:val="24"/>
                <w:szCs w:val="24"/>
              </w:rPr>
            </w:pPr>
          </w:p>
        </w:tc>
        <w:tc>
          <w:tcPr>
            <w:tcW w:w="6599"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sz w:val="24"/>
                <w:szCs w:val="24"/>
              </w:rPr>
            </w:pPr>
            <w:r w:rsidRPr="009C5225">
              <w:rPr>
                <w:rFonts w:ascii="Times New Roman" w:hAnsi="Times New Roman" w:cs="Times New Roman"/>
                <w:sz w:val="24"/>
                <w:szCs w:val="24"/>
              </w:rPr>
              <w:t>Změny v legislativě pro MŠ</w:t>
            </w:r>
          </w:p>
        </w:tc>
      </w:tr>
      <w:tr w:rsidR="009C5225" w:rsidRPr="009C5225" w:rsidTr="009C5225">
        <w:tc>
          <w:tcPr>
            <w:tcW w:w="2797"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hAnsi="Times New Roman" w:cs="Times New Roman"/>
                <w:b/>
                <w:sz w:val="24"/>
                <w:szCs w:val="24"/>
              </w:rPr>
            </w:pPr>
          </w:p>
        </w:tc>
        <w:tc>
          <w:tcPr>
            <w:tcW w:w="6599"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sz w:val="24"/>
                <w:szCs w:val="24"/>
              </w:rPr>
            </w:pPr>
            <w:r w:rsidRPr="009C5225">
              <w:rPr>
                <w:rFonts w:ascii="Times New Roman" w:hAnsi="Times New Roman" w:cs="Times New Roman"/>
                <w:sz w:val="24"/>
                <w:szCs w:val="24"/>
              </w:rPr>
              <w:t>Spolupráce s rodiči</w:t>
            </w:r>
          </w:p>
        </w:tc>
      </w:tr>
      <w:tr w:rsidR="009C5225" w:rsidRPr="009C5225" w:rsidTr="009C5225">
        <w:tc>
          <w:tcPr>
            <w:tcW w:w="2797"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hAnsi="Times New Roman" w:cs="Times New Roman"/>
                <w:b/>
                <w:sz w:val="24"/>
                <w:szCs w:val="24"/>
              </w:rPr>
            </w:pPr>
          </w:p>
        </w:tc>
        <w:tc>
          <w:tcPr>
            <w:tcW w:w="6599"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sz w:val="24"/>
                <w:szCs w:val="24"/>
              </w:rPr>
            </w:pPr>
            <w:r w:rsidRPr="009C5225">
              <w:rPr>
                <w:rFonts w:ascii="Times New Roman" w:hAnsi="Times New Roman" w:cs="Times New Roman"/>
                <w:sz w:val="24"/>
                <w:szCs w:val="24"/>
              </w:rPr>
              <w:t>Asertivita</w:t>
            </w:r>
          </w:p>
        </w:tc>
      </w:tr>
      <w:tr w:rsidR="009C5225" w:rsidRPr="009C5225" w:rsidTr="009C5225">
        <w:tc>
          <w:tcPr>
            <w:tcW w:w="279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b/>
                <w:sz w:val="24"/>
                <w:szCs w:val="24"/>
              </w:rPr>
            </w:pPr>
            <w:r w:rsidRPr="009C5225">
              <w:rPr>
                <w:rFonts w:ascii="Times New Roman" w:hAnsi="Times New Roman" w:cs="Times New Roman"/>
                <w:b/>
                <w:sz w:val="24"/>
                <w:szCs w:val="24"/>
              </w:rPr>
              <w:t xml:space="preserve">Jaroslava </w:t>
            </w:r>
            <w:proofErr w:type="spellStart"/>
            <w:r w:rsidRPr="009C5225">
              <w:rPr>
                <w:rFonts w:ascii="Times New Roman" w:hAnsi="Times New Roman" w:cs="Times New Roman"/>
                <w:b/>
                <w:sz w:val="24"/>
                <w:szCs w:val="24"/>
              </w:rPr>
              <w:t>Menichová</w:t>
            </w:r>
            <w:proofErr w:type="spellEnd"/>
          </w:p>
        </w:tc>
        <w:tc>
          <w:tcPr>
            <w:tcW w:w="6599"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sz w:val="24"/>
                <w:szCs w:val="24"/>
              </w:rPr>
            </w:pPr>
            <w:r w:rsidRPr="009C5225">
              <w:rPr>
                <w:rFonts w:ascii="Times New Roman" w:hAnsi="Times New Roman" w:cs="Times New Roman"/>
                <w:sz w:val="24"/>
                <w:szCs w:val="24"/>
              </w:rPr>
              <w:t>Psychologie dětí předškolního věku</w:t>
            </w:r>
          </w:p>
        </w:tc>
      </w:tr>
      <w:tr w:rsidR="009C5225" w:rsidRPr="009C5225" w:rsidTr="009C5225">
        <w:tc>
          <w:tcPr>
            <w:tcW w:w="2797"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hAnsi="Times New Roman" w:cs="Times New Roman"/>
                <w:b/>
                <w:sz w:val="24"/>
                <w:szCs w:val="24"/>
              </w:rPr>
            </w:pPr>
          </w:p>
        </w:tc>
        <w:tc>
          <w:tcPr>
            <w:tcW w:w="6599"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sz w:val="24"/>
                <w:szCs w:val="24"/>
              </w:rPr>
            </w:pPr>
            <w:r w:rsidRPr="009C5225">
              <w:rPr>
                <w:rFonts w:ascii="Times New Roman" w:hAnsi="Times New Roman" w:cs="Times New Roman"/>
                <w:sz w:val="24"/>
                <w:szCs w:val="24"/>
              </w:rPr>
              <w:t>Adaptace dítěte v MŠ</w:t>
            </w:r>
          </w:p>
        </w:tc>
      </w:tr>
      <w:tr w:rsidR="009C5225" w:rsidRPr="009C5225" w:rsidTr="009C5225">
        <w:tc>
          <w:tcPr>
            <w:tcW w:w="2797" w:type="dxa"/>
            <w:tcBorders>
              <w:top w:val="single" w:sz="4" w:space="0" w:color="auto"/>
              <w:left w:val="single" w:sz="4" w:space="0" w:color="auto"/>
              <w:bottom w:val="single" w:sz="4" w:space="0" w:color="auto"/>
              <w:right w:val="single" w:sz="4" w:space="0" w:color="auto"/>
            </w:tcBorders>
          </w:tcPr>
          <w:p w:rsidR="009C5225" w:rsidRPr="009C5225" w:rsidRDefault="009C5225" w:rsidP="009C5225">
            <w:pPr>
              <w:spacing w:line="276" w:lineRule="auto"/>
              <w:rPr>
                <w:rFonts w:ascii="Times New Roman" w:hAnsi="Times New Roman" w:cs="Times New Roman"/>
                <w:b/>
                <w:sz w:val="24"/>
                <w:szCs w:val="24"/>
              </w:rPr>
            </w:pPr>
          </w:p>
        </w:tc>
        <w:tc>
          <w:tcPr>
            <w:tcW w:w="6599" w:type="dxa"/>
            <w:tcBorders>
              <w:top w:val="single" w:sz="4" w:space="0" w:color="auto"/>
              <w:left w:val="single" w:sz="4" w:space="0" w:color="auto"/>
              <w:bottom w:val="single" w:sz="4" w:space="0" w:color="auto"/>
              <w:right w:val="single" w:sz="4" w:space="0" w:color="auto"/>
            </w:tcBorders>
            <w:hideMark/>
          </w:tcPr>
          <w:p w:rsidR="009C5225" w:rsidRPr="009C5225" w:rsidRDefault="009C5225" w:rsidP="009C5225">
            <w:pPr>
              <w:spacing w:line="276" w:lineRule="auto"/>
              <w:rPr>
                <w:rFonts w:ascii="Times New Roman" w:hAnsi="Times New Roman" w:cs="Times New Roman"/>
                <w:sz w:val="24"/>
                <w:szCs w:val="24"/>
              </w:rPr>
            </w:pPr>
            <w:r w:rsidRPr="009C5225">
              <w:rPr>
                <w:rFonts w:ascii="Times New Roman" w:hAnsi="Times New Roman" w:cs="Times New Roman"/>
                <w:sz w:val="24"/>
                <w:szCs w:val="24"/>
              </w:rPr>
              <w:t>Řešení konfliktů mezi dětmi</w:t>
            </w:r>
          </w:p>
        </w:tc>
      </w:tr>
    </w:tbl>
    <w:p w:rsidR="009C5225" w:rsidRPr="009C5225" w:rsidRDefault="009C5225" w:rsidP="009C5225">
      <w:pPr>
        <w:pStyle w:val="Nadpis"/>
        <w:spacing w:line="276" w:lineRule="auto"/>
        <w:rPr>
          <w:rFonts w:ascii="Times New Roman" w:hAnsi="Times New Roman" w:cs="Times New Roman"/>
          <w:sz w:val="24"/>
          <w:szCs w:val="24"/>
        </w:rPr>
      </w:pPr>
      <w:bookmarkStart w:id="16" w:name="_Toc276573683"/>
    </w:p>
    <w:p w:rsidR="009C5225" w:rsidRPr="009C5225" w:rsidRDefault="009C5225" w:rsidP="005A5237">
      <w:pPr>
        <w:pStyle w:val="Nadpis"/>
        <w:spacing w:line="360" w:lineRule="auto"/>
        <w:jc w:val="left"/>
        <w:rPr>
          <w:rFonts w:ascii="Times New Roman" w:hAnsi="Times New Roman" w:cs="Times New Roman"/>
          <w:sz w:val="24"/>
          <w:szCs w:val="24"/>
        </w:rPr>
      </w:pPr>
    </w:p>
    <w:p w:rsidR="009C5225" w:rsidRPr="004D6B48" w:rsidRDefault="004D6B48" w:rsidP="005A5237">
      <w:pPr>
        <w:pStyle w:val="Nadpis"/>
        <w:spacing w:line="360" w:lineRule="auto"/>
        <w:jc w:val="left"/>
        <w:rPr>
          <w:rFonts w:ascii="Times New Roman" w:hAnsi="Times New Roman" w:cs="Times New Roman"/>
          <w:i/>
          <w:color w:val="538135" w:themeColor="accent6" w:themeShade="BF"/>
          <w:szCs w:val="32"/>
          <w:u w:val="none"/>
        </w:rPr>
      </w:pPr>
      <w:r w:rsidRPr="004D6B48">
        <w:rPr>
          <w:rFonts w:ascii="Times New Roman" w:hAnsi="Times New Roman" w:cs="Times New Roman"/>
          <w:i/>
          <w:color w:val="538135" w:themeColor="accent6" w:themeShade="BF"/>
          <w:szCs w:val="32"/>
          <w:u w:val="none"/>
        </w:rPr>
        <w:t>4.11</w:t>
      </w:r>
      <w:r w:rsidR="009C5225" w:rsidRPr="004D6B48">
        <w:rPr>
          <w:rFonts w:ascii="Times New Roman" w:hAnsi="Times New Roman" w:cs="Times New Roman"/>
          <w:i/>
          <w:color w:val="538135" w:themeColor="accent6" w:themeShade="BF"/>
          <w:szCs w:val="32"/>
          <w:u w:val="none"/>
        </w:rPr>
        <w:t>. Kontrolní a hospitační činnost</w:t>
      </w:r>
      <w:bookmarkEnd w:id="16"/>
    </w:p>
    <w:p w:rsidR="009C5225" w:rsidRPr="009C5225" w:rsidRDefault="009C5225" w:rsidP="005A5237">
      <w:pPr>
        <w:keepNext/>
        <w:numPr>
          <w:ilvl w:val="0"/>
          <w:numId w:val="20"/>
        </w:numPr>
        <w:tabs>
          <w:tab w:val="clear" w:pos="720"/>
          <w:tab w:val="num" w:pos="785"/>
        </w:tabs>
        <w:overflowPunct w:val="0"/>
        <w:autoSpaceDE w:val="0"/>
        <w:autoSpaceDN w:val="0"/>
        <w:adjustRightInd w:val="0"/>
        <w:spacing w:after="0" w:line="360" w:lineRule="auto"/>
        <w:ind w:left="785"/>
        <w:textAlignment w:val="baseline"/>
        <w:outlineLvl w:val="3"/>
        <w:rPr>
          <w:rFonts w:ascii="Times New Roman" w:hAnsi="Times New Roman" w:cs="Times New Roman"/>
          <w:sz w:val="24"/>
          <w:szCs w:val="24"/>
        </w:rPr>
      </w:pPr>
      <w:r w:rsidRPr="009C5225">
        <w:rPr>
          <w:rFonts w:ascii="Times New Roman" w:hAnsi="Times New Roman" w:cs="Times New Roman"/>
          <w:sz w:val="24"/>
          <w:szCs w:val="24"/>
        </w:rPr>
        <w:t xml:space="preserve">Kontrolní činnost proběhla průběžně během celého školního roku s omezením. Důvodem byla nemocnost učitelek a uzavření MŠ. </w:t>
      </w:r>
    </w:p>
    <w:p w:rsidR="009C5225" w:rsidRPr="009C5225" w:rsidRDefault="009C5225" w:rsidP="005A5237">
      <w:pPr>
        <w:numPr>
          <w:ilvl w:val="0"/>
          <w:numId w:val="20"/>
        </w:numPr>
        <w:tabs>
          <w:tab w:val="clear" w:pos="720"/>
          <w:tab w:val="num" w:pos="785"/>
        </w:tabs>
        <w:spacing w:before="100" w:beforeAutospacing="1" w:after="100" w:afterAutospacing="1" w:line="360" w:lineRule="auto"/>
        <w:ind w:left="785"/>
        <w:rPr>
          <w:rFonts w:ascii="Times New Roman" w:hAnsi="Times New Roman" w:cs="Times New Roman"/>
          <w:sz w:val="24"/>
          <w:szCs w:val="24"/>
        </w:rPr>
      </w:pPr>
      <w:r w:rsidRPr="009C5225">
        <w:rPr>
          <w:rFonts w:ascii="Times New Roman" w:hAnsi="Times New Roman" w:cs="Times New Roman"/>
          <w:sz w:val="24"/>
          <w:szCs w:val="24"/>
        </w:rPr>
        <w:t xml:space="preserve">Hospitační činnost-vzhledem k organizaci v jednotřídní </w:t>
      </w:r>
      <w:proofErr w:type="gramStart"/>
      <w:r w:rsidRPr="009C5225">
        <w:rPr>
          <w:rFonts w:ascii="Times New Roman" w:hAnsi="Times New Roman" w:cs="Times New Roman"/>
          <w:sz w:val="24"/>
          <w:szCs w:val="24"/>
        </w:rPr>
        <w:t>MŠ</w:t>
      </w:r>
      <w:proofErr w:type="gramEnd"/>
      <w:r w:rsidRPr="009C5225">
        <w:rPr>
          <w:rFonts w:ascii="Times New Roman" w:hAnsi="Times New Roman" w:cs="Times New Roman"/>
          <w:sz w:val="24"/>
          <w:szCs w:val="24"/>
        </w:rPr>
        <w:t xml:space="preserve"> má vedoucí učitelka denně možnost sledovat práci učitelek. Zároveň mohou být prováděny vzájemné hospitace učitelek, což vede k lepší spolupráci. </w:t>
      </w:r>
    </w:p>
    <w:p w:rsidR="009C5225" w:rsidRPr="009C5225" w:rsidRDefault="009C5225" w:rsidP="005A5237">
      <w:pPr>
        <w:numPr>
          <w:ilvl w:val="0"/>
          <w:numId w:val="20"/>
        </w:numPr>
        <w:tabs>
          <w:tab w:val="clear" w:pos="720"/>
          <w:tab w:val="num" w:pos="785"/>
        </w:tabs>
        <w:spacing w:before="100" w:beforeAutospacing="1" w:after="100" w:afterAutospacing="1" w:line="360" w:lineRule="auto"/>
        <w:ind w:left="785"/>
        <w:rPr>
          <w:rFonts w:ascii="Times New Roman" w:hAnsi="Times New Roman" w:cs="Times New Roman"/>
          <w:sz w:val="24"/>
          <w:szCs w:val="24"/>
        </w:rPr>
      </w:pPr>
      <w:r w:rsidRPr="009C5225">
        <w:rPr>
          <w:rFonts w:ascii="Times New Roman" w:hAnsi="Times New Roman" w:cs="Times New Roman"/>
          <w:sz w:val="24"/>
          <w:szCs w:val="24"/>
        </w:rPr>
        <w:t xml:space="preserve">Hodnocení prožitkového učení – </w:t>
      </w:r>
      <w:proofErr w:type="gramStart"/>
      <w:r w:rsidRPr="009C5225">
        <w:rPr>
          <w:rFonts w:ascii="Times New Roman" w:hAnsi="Times New Roman" w:cs="Times New Roman"/>
          <w:sz w:val="24"/>
          <w:szCs w:val="24"/>
        </w:rPr>
        <w:t>24.9.2020</w:t>
      </w:r>
      <w:proofErr w:type="gramEnd"/>
      <w:r w:rsidRPr="009C5225">
        <w:rPr>
          <w:rFonts w:ascii="Times New Roman" w:hAnsi="Times New Roman" w:cs="Times New Roman"/>
          <w:sz w:val="24"/>
          <w:szCs w:val="24"/>
        </w:rPr>
        <w:t>, 17.5.2021</w:t>
      </w:r>
    </w:p>
    <w:p w:rsidR="009C5225" w:rsidRPr="009C5225" w:rsidRDefault="009C5225" w:rsidP="005A5237">
      <w:pPr>
        <w:numPr>
          <w:ilvl w:val="0"/>
          <w:numId w:val="20"/>
        </w:numPr>
        <w:tabs>
          <w:tab w:val="clear" w:pos="720"/>
          <w:tab w:val="num" w:pos="785"/>
        </w:tabs>
        <w:spacing w:before="100" w:beforeAutospacing="1" w:after="100" w:afterAutospacing="1" w:line="360" w:lineRule="auto"/>
        <w:ind w:left="785"/>
        <w:rPr>
          <w:rFonts w:ascii="Times New Roman" w:hAnsi="Times New Roman" w:cs="Times New Roman"/>
          <w:sz w:val="24"/>
          <w:szCs w:val="24"/>
        </w:rPr>
      </w:pPr>
      <w:r w:rsidRPr="009C5225">
        <w:rPr>
          <w:rFonts w:ascii="Times New Roman" w:hAnsi="Times New Roman" w:cs="Times New Roman"/>
          <w:sz w:val="24"/>
          <w:szCs w:val="24"/>
        </w:rPr>
        <w:t>Roční hospitační činnost na školní rok – průběžně každý měsíc-viz zápis</w:t>
      </w:r>
    </w:p>
    <w:p w:rsidR="009C5225" w:rsidRPr="009C5225" w:rsidRDefault="009C5225" w:rsidP="005A5237">
      <w:pPr>
        <w:numPr>
          <w:ilvl w:val="0"/>
          <w:numId w:val="20"/>
        </w:numPr>
        <w:tabs>
          <w:tab w:val="clear" w:pos="720"/>
          <w:tab w:val="num" w:pos="785"/>
        </w:tabs>
        <w:spacing w:after="0" w:line="360" w:lineRule="auto"/>
        <w:ind w:left="785"/>
        <w:rPr>
          <w:rFonts w:ascii="Times New Roman" w:hAnsi="Times New Roman" w:cs="Times New Roman"/>
          <w:sz w:val="24"/>
          <w:szCs w:val="24"/>
        </w:rPr>
      </w:pPr>
      <w:r w:rsidRPr="009C5225">
        <w:rPr>
          <w:rFonts w:ascii="Times New Roman" w:hAnsi="Times New Roman" w:cs="Times New Roman"/>
          <w:sz w:val="24"/>
          <w:szCs w:val="24"/>
        </w:rPr>
        <w:t xml:space="preserve">Provozní porady a pedagogické rady v měsíci </w:t>
      </w:r>
      <w:proofErr w:type="gramStart"/>
      <w:r w:rsidRPr="009C5225">
        <w:rPr>
          <w:rFonts w:ascii="Times New Roman" w:hAnsi="Times New Roman" w:cs="Times New Roman"/>
          <w:sz w:val="24"/>
          <w:szCs w:val="24"/>
        </w:rPr>
        <w:t>31.8.2020</w:t>
      </w:r>
      <w:proofErr w:type="gramEnd"/>
      <w:r w:rsidRPr="009C5225">
        <w:rPr>
          <w:rFonts w:ascii="Times New Roman" w:hAnsi="Times New Roman" w:cs="Times New Roman"/>
          <w:sz w:val="24"/>
          <w:szCs w:val="24"/>
        </w:rPr>
        <w:t>, 1.3.2021</w:t>
      </w:r>
    </w:p>
    <w:p w:rsidR="009C5225" w:rsidRPr="009C5225" w:rsidRDefault="009C5225" w:rsidP="005A5237">
      <w:pPr>
        <w:numPr>
          <w:ilvl w:val="0"/>
          <w:numId w:val="20"/>
        </w:numPr>
        <w:tabs>
          <w:tab w:val="clear" w:pos="720"/>
          <w:tab w:val="num" w:pos="785"/>
        </w:tabs>
        <w:spacing w:after="0" w:line="360" w:lineRule="auto"/>
        <w:ind w:left="785"/>
        <w:rPr>
          <w:rFonts w:ascii="Times New Roman" w:hAnsi="Times New Roman" w:cs="Times New Roman"/>
          <w:sz w:val="24"/>
          <w:szCs w:val="24"/>
        </w:rPr>
      </w:pPr>
      <w:r w:rsidRPr="009C5225">
        <w:rPr>
          <w:rFonts w:ascii="Times New Roman" w:hAnsi="Times New Roman" w:cs="Times New Roman"/>
          <w:sz w:val="24"/>
          <w:szCs w:val="24"/>
        </w:rPr>
        <w:t xml:space="preserve">Provozní porada v měsíci </w:t>
      </w:r>
      <w:proofErr w:type="gramStart"/>
      <w:r w:rsidRPr="009C5225">
        <w:rPr>
          <w:rFonts w:ascii="Times New Roman" w:hAnsi="Times New Roman" w:cs="Times New Roman"/>
          <w:sz w:val="24"/>
          <w:szCs w:val="24"/>
        </w:rPr>
        <w:t>31.8.2020</w:t>
      </w:r>
      <w:proofErr w:type="gramEnd"/>
      <w:r w:rsidRPr="009C5225">
        <w:rPr>
          <w:rFonts w:ascii="Times New Roman" w:hAnsi="Times New Roman" w:cs="Times New Roman"/>
          <w:sz w:val="24"/>
          <w:szCs w:val="24"/>
        </w:rPr>
        <w:t>, 9.4.2021, 7.5.2021, 27.5.2021</w:t>
      </w:r>
    </w:p>
    <w:p w:rsidR="009C5225" w:rsidRPr="009C5225" w:rsidRDefault="009C5225" w:rsidP="005A5237">
      <w:pPr>
        <w:numPr>
          <w:ilvl w:val="0"/>
          <w:numId w:val="20"/>
        </w:numPr>
        <w:tabs>
          <w:tab w:val="clear" w:pos="720"/>
          <w:tab w:val="num" w:pos="785"/>
        </w:tabs>
        <w:spacing w:after="0" w:line="360" w:lineRule="auto"/>
        <w:ind w:left="785"/>
        <w:rPr>
          <w:rFonts w:ascii="Times New Roman" w:hAnsi="Times New Roman" w:cs="Times New Roman"/>
          <w:sz w:val="24"/>
          <w:szCs w:val="24"/>
        </w:rPr>
      </w:pPr>
      <w:r w:rsidRPr="009C5225">
        <w:rPr>
          <w:rFonts w:ascii="Times New Roman" w:hAnsi="Times New Roman" w:cs="Times New Roman"/>
          <w:sz w:val="24"/>
          <w:szCs w:val="24"/>
        </w:rPr>
        <w:t xml:space="preserve">Pedagogická rada v měsíci </w:t>
      </w:r>
      <w:proofErr w:type="gramStart"/>
      <w:r w:rsidRPr="009C5225">
        <w:rPr>
          <w:rFonts w:ascii="Times New Roman" w:hAnsi="Times New Roman" w:cs="Times New Roman"/>
          <w:sz w:val="24"/>
          <w:szCs w:val="24"/>
        </w:rPr>
        <w:t>22.6.2021</w:t>
      </w:r>
      <w:proofErr w:type="gramEnd"/>
    </w:p>
    <w:p w:rsidR="009C5225" w:rsidRPr="009C5225" w:rsidRDefault="009C5225" w:rsidP="005A5237">
      <w:pPr>
        <w:numPr>
          <w:ilvl w:val="0"/>
          <w:numId w:val="20"/>
        </w:numPr>
        <w:tabs>
          <w:tab w:val="clear" w:pos="720"/>
          <w:tab w:val="num" w:pos="785"/>
        </w:tabs>
        <w:spacing w:after="0" w:line="360" w:lineRule="auto"/>
        <w:ind w:left="785"/>
        <w:rPr>
          <w:rFonts w:ascii="Times New Roman" w:hAnsi="Times New Roman" w:cs="Times New Roman"/>
          <w:sz w:val="24"/>
          <w:szCs w:val="24"/>
        </w:rPr>
      </w:pPr>
      <w:r w:rsidRPr="009C5225">
        <w:rPr>
          <w:rFonts w:ascii="Times New Roman" w:hAnsi="Times New Roman" w:cs="Times New Roman"/>
          <w:sz w:val="24"/>
          <w:szCs w:val="24"/>
        </w:rPr>
        <w:t xml:space="preserve">Informační schůzky pro rodiče – </w:t>
      </w:r>
      <w:proofErr w:type="gramStart"/>
      <w:r w:rsidRPr="009C5225">
        <w:rPr>
          <w:rFonts w:ascii="Times New Roman" w:hAnsi="Times New Roman" w:cs="Times New Roman"/>
          <w:sz w:val="24"/>
          <w:szCs w:val="24"/>
        </w:rPr>
        <w:t>9.9.2020</w:t>
      </w:r>
      <w:proofErr w:type="gramEnd"/>
      <w:r w:rsidRPr="009C5225">
        <w:rPr>
          <w:rFonts w:ascii="Times New Roman" w:hAnsi="Times New Roman" w:cs="Times New Roman"/>
          <w:sz w:val="24"/>
          <w:szCs w:val="24"/>
        </w:rPr>
        <w:t>, 23.6.2021</w:t>
      </w:r>
    </w:p>
    <w:p w:rsidR="009C5225" w:rsidRPr="005A5237" w:rsidRDefault="009C5225" w:rsidP="005A5237">
      <w:pPr>
        <w:numPr>
          <w:ilvl w:val="0"/>
          <w:numId w:val="20"/>
        </w:numPr>
        <w:tabs>
          <w:tab w:val="clear" w:pos="720"/>
          <w:tab w:val="num" w:pos="785"/>
        </w:tabs>
        <w:spacing w:after="0" w:line="360" w:lineRule="auto"/>
        <w:ind w:left="785"/>
        <w:rPr>
          <w:rFonts w:ascii="Times New Roman" w:hAnsi="Times New Roman" w:cs="Times New Roman"/>
          <w:sz w:val="24"/>
          <w:szCs w:val="24"/>
        </w:rPr>
      </w:pPr>
      <w:r w:rsidRPr="009C5225">
        <w:rPr>
          <w:rFonts w:ascii="Times New Roman" w:hAnsi="Times New Roman" w:cs="Times New Roman"/>
          <w:sz w:val="24"/>
          <w:szCs w:val="24"/>
        </w:rPr>
        <w:t xml:space="preserve">Informační den – </w:t>
      </w:r>
      <w:proofErr w:type="gramStart"/>
      <w:r w:rsidRPr="009C5225">
        <w:rPr>
          <w:rFonts w:ascii="Times New Roman" w:hAnsi="Times New Roman" w:cs="Times New Roman"/>
          <w:sz w:val="24"/>
          <w:szCs w:val="24"/>
        </w:rPr>
        <w:t>2.6</w:t>
      </w:r>
      <w:proofErr w:type="gramEnd"/>
      <w:r w:rsidRPr="009C5225">
        <w:rPr>
          <w:rFonts w:ascii="Times New Roman" w:hAnsi="Times New Roman" w:cs="Times New Roman"/>
          <w:sz w:val="24"/>
          <w:szCs w:val="24"/>
        </w:rPr>
        <w:t>. a 3.6.2021</w:t>
      </w:r>
    </w:p>
    <w:p w:rsidR="009C5225" w:rsidRPr="009C5225" w:rsidRDefault="009C5225" w:rsidP="005A5237">
      <w:pPr>
        <w:spacing w:line="360" w:lineRule="auto"/>
        <w:rPr>
          <w:rFonts w:ascii="Times New Roman" w:hAnsi="Times New Roman" w:cs="Times New Roman"/>
          <w:color w:val="000000"/>
          <w:sz w:val="24"/>
          <w:szCs w:val="24"/>
        </w:rPr>
      </w:pPr>
      <w:r w:rsidRPr="009C5225">
        <w:rPr>
          <w:rFonts w:ascii="Times New Roman" w:hAnsi="Times New Roman" w:cs="Times New Roman"/>
          <w:color w:val="000000"/>
          <w:sz w:val="24"/>
          <w:szCs w:val="24"/>
        </w:rPr>
        <w:t xml:space="preserve">Kontrolní činnost proběhla průběžně během celého školního roku. Hospitační činnost byla vzhledem k organizaci jednotřídní MŠ prováděna průběžně. Učitelky mají možnost denně sledovat práci kolegyně a průběžně se ústně vyhodnocovat a motivovat. V současné době nebereme hospitaci jako posouzení odbornosti na straně učitelky, ale za oboustranné obohacení učitelek, které by v rámci jejich odbornosti posouvalo k vyšším odborným </w:t>
      </w:r>
      <w:r w:rsidRPr="009C5225">
        <w:rPr>
          <w:rFonts w:ascii="Times New Roman" w:hAnsi="Times New Roman" w:cs="Times New Roman"/>
          <w:color w:val="000000"/>
          <w:sz w:val="24"/>
          <w:szCs w:val="24"/>
        </w:rPr>
        <w:br/>
        <w:t xml:space="preserve">i osobnostním kvalitám. Nejde jen o vzájemné ovlivňování a výměnu zkušeností, ale také </w:t>
      </w:r>
      <w:r w:rsidRPr="009C5225">
        <w:rPr>
          <w:rFonts w:ascii="Times New Roman" w:hAnsi="Times New Roman" w:cs="Times New Roman"/>
          <w:color w:val="000000"/>
          <w:sz w:val="24"/>
          <w:szCs w:val="24"/>
        </w:rPr>
        <w:br/>
        <w:t>o hledání optimálních cest k naplňování stanovených cílů efektivního předškolního vzdělávání. Výraznějším přínosem hospitační činnosti by měl být i posun úrovně kvality sebereflexe pedagogů a tím i následně celkové kvality pedagogické práce.</w:t>
      </w:r>
    </w:p>
    <w:p w:rsidR="009C5225" w:rsidRPr="005A5237" w:rsidRDefault="009C5225" w:rsidP="005A5237">
      <w:pPr>
        <w:spacing w:line="360" w:lineRule="auto"/>
        <w:rPr>
          <w:rFonts w:ascii="Times New Roman" w:hAnsi="Times New Roman" w:cs="Times New Roman"/>
          <w:sz w:val="24"/>
          <w:szCs w:val="24"/>
        </w:rPr>
      </w:pPr>
      <w:r w:rsidRPr="009C5225">
        <w:rPr>
          <w:rFonts w:ascii="Times New Roman" w:hAnsi="Times New Roman" w:cs="Times New Roman"/>
          <w:sz w:val="24"/>
          <w:szCs w:val="24"/>
        </w:rPr>
        <w:lastRenderedPageBreak/>
        <w:t>Snažíme se, aby hospitační činnost nebyla pouze nástrojem kontroly, ale měla by být chápána jako výměna pracovních a osobnostních zkušeností, která obohacuje obě učitelky a posouvá pedagogickou práci k vyšším kvalitá</w:t>
      </w:r>
      <w:r w:rsidR="005A5237">
        <w:rPr>
          <w:rFonts w:ascii="Times New Roman" w:hAnsi="Times New Roman" w:cs="Times New Roman"/>
          <w:sz w:val="24"/>
          <w:szCs w:val="24"/>
        </w:rPr>
        <w:t>m.</w:t>
      </w:r>
    </w:p>
    <w:p w:rsidR="009C5225" w:rsidRPr="009C5225" w:rsidRDefault="009C5225" w:rsidP="005A5237">
      <w:pPr>
        <w:spacing w:line="360" w:lineRule="auto"/>
        <w:rPr>
          <w:rFonts w:ascii="Times New Roman" w:hAnsi="Times New Roman" w:cs="Times New Roman"/>
          <w:i/>
          <w:sz w:val="24"/>
          <w:szCs w:val="24"/>
        </w:rPr>
      </w:pPr>
      <w:r w:rsidRPr="009C5225">
        <w:rPr>
          <w:rFonts w:ascii="Times New Roman" w:hAnsi="Times New Roman" w:cs="Times New Roman"/>
          <w:i/>
          <w:sz w:val="24"/>
          <w:szCs w:val="24"/>
        </w:rPr>
        <w:t>Závěr:</w:t>
      </w:r>
    </w:p>
    <w:p w:rsidR="009C5225" w:rsidRPr="004D6B48" w:rsidRDefault="009C5225" w:rsidP="005A5237">
      <w:pPr>
        <w:spacing w:line="360" w:lineRule="auto"/>
        <w:ind w:firstLine="708"/>
        <w:rPr>
          <w:rFonts w:ascii="Times New Roman" w:hAnsi="Times New Roman" w:cs="Times New Roman"/>
          <w:sz w:val="24"/>
          <w:szCs w:val="24"/>
        </w:rPr>
      </w:pPr>
      <w:r w:rsidRPr="009C5225">
        <w:rPr>
          <w:rFonts w:ascii="Times New Roman" w:hAnsi="Times New Roman" w:cs="Times New Roman"/>
          <w:sz w:val="24"/>
          <w:szCs w:val="24"/>
        </w:rPr>
        <w:t>Kontrolní a hospitační činnost byla prováděna průběžně v době provozu MŠ. Z důvodu nemoci učitelek, nebyla kontrolní činnost průběžně během celého roku. Vzájemná hospitace probíhala mezi učitelkami.  Při uzavření MŠ z důvodu COVID – 19 byla kontrolní činnost zaměřena na úklid, opravy a úpravy a sebevzdělávání pedagogických pracovníků.</w:t>
      </w:r>
    </w:p>
    <w:p w:rsidR="009C5225" w:rsidRPr="009C5225" w:rsidRDefault="009C5225" w:rsidP="005A5237">
      <w:pPr>
        <w:spacing w:line="360" w:lineRule="auto"/>
        <w:rPr>
          <w:rFonts w:ascii="Times New Roman" w:hAnsi="Times New Roman" w:cs="Times New Roman"/>
          <w:i/>
          <w:color w:val="000000"/>
          <w:sz w:val="24"/>
          <w:szCs w:val="24"/>
        </w:rPr>
      </w:pPr>
      <w:r w:rsidRPr="009C5225">
        <w:rPr>
          <w:rFonts w:ascii="Times New Roman" w:hAnsi="Times New Roman" w:cs="Times New Roman"/>
          <w:i/>
          <w:color w:val="000000"/>
          <w:sz w:val="24"/>
          <w:szCs w:val="24"/>
        </w:rPr>
        <w:t>Záměr na další období:</w:t>
      </w:r>
    </w:p>
    <w:p w:rsidR="009C5225" w:rsidRPr="009C5225" w:rsidRDefault="009C5225" w:rsidP="005A5237">
      <w:pPr>
        <w:numPr>
          <w:ilvl w:val="0"/>
          <w:numId w:val="21"/>
        </w:numPr>
        <w:spacing w:after="0" w:line="360" w:lineRule="auto"/>
        <w:rPr>
          <w:rFonts w:ascii="Times New Roman" w:hAnsi="Times New Roman" w:cs="Times New Roman"/>
          <w:sz w:val="24"/>
          <w:szCs w:val="24"/>
          <w:u w:val="single"/>
        </w:rPr>
      </w:pPr>
      <w:r w:rsidRPr="009C5225">
        <w:rPr>
          <w:rFonts w:ascii="Times New Roman" w:hAnsi="Times New Roman" w:cs="Times New Roman"/>
          <w:sz w:val="24"/>
          <w:szCs w:val="24"/>
        </w:rPr>
        <w:t>provádět kontrolní a hospitační činnost dle plánu</w:t>
      </w:r>
    </w:p>
    <w:p w:rsidR="009C5225" w:rsidRPr="009C5225" w:rsidRDefault="009C5225" w:rsidP="005A5237">
      <w:pPr>
        <w:numPr>
          <w:ilvl w:val="0"/>
          <w:numId w:val="21"/>
        </w:numPr>
        <w:spacing w:after="0" w:line="360" w:lineRule="auto"/>
        <w:rPr>
          <w:rFonts w:ascii="Times New Roman" w:hAnsi="Times New Roman" w:cs="Times New Roman"/>
          <w:sz w:val="24"/>
          <w:szCs w:val="24"/>
          <w:u w:val="single"/>
        </w:rPr>
      </w:pPr>
      <w:r w:rsidRPr="009C5225">
        <w:rPr>
          <w:rFonts w:ascii="Times New Roman" w:hAnsi="Times New Roman" w:cs="Times New Roman"/>
          <w:sz w:val="24"/>
          <w:szCs w:val="24"/>
        </w:rPr>
        <w:t>využívat vzájemnou hospitaci mezi učitelkami</w:t>
      </w:r>
    </w:p>
    <w:p w:rsidR="009C5225" w:rsidRPr="009C5225" w:rsidRDefault="009C5225" w:rsidP="005A5237">
      <w:pPr>
        <w:numPr>
          <w:ilvl w:val="0"/>
          <w:numId w:val="21"/>
        </w:numPr>
        <w:spacing w:after="0" w:line="360" w:lineRule="auto"/>
        <w:rPr>
          <w:rFonts w:ascii="Times New Roman" w:hAnsi="Times New Roman" w:cs="Times New Roman"/>
          <w:sz w:val="24"/>
          <w:szCs w:val="24"/>
          <w:u w:val="single"/>
        </w:rPr>
      </w:pPr>
      <w:r w:rsidRPr="009C5225">
        <w:rPr>
          <w:rFonts w:ascii="Times New Roman" w:hAnsi="Times New Roman" w:cs="Times New Roman"/>
          <w:sz w:val="24"/>
          <w:szCs w:val="24"/>
        </w:rPr>
        <w:t xml:space="preserve">vzájemně spolupracovat a vyměňovat si zkušenosti </w:t>
      </w:r>
    </w:p>
    <w:p w:rsidR="009C5225" w:rsidRPr="005A5237" w:rsidRDefault="009C5225" w:rsidP="005A5237">
      <w:pPr>
        <w:numPr>
          <w:ilvl w:val="0"/>
          <w:numId w:val="21"/>
        </w:numPr>
        <w:spacing w:after="0" w:line="360" w:lineRule="auto"/>
        <w:rPr>
          <w:rFonts w:ascii="Times New Roman" w:hAnsi="Times New Roman" w:cs="Times New Roman"/>
          <w:sz w:val="24"/>
          <w:szCs w:val="24"/>
          <w:u w:val="single"/>
        </w:rPr>
      </w:pPr>
      <w:r w:rsidRPr="009C5225">
        <w:rPr>
          <w:rFonts w:ascii="Times New Roman" w:hAnsi="Times New Roman" w:cs="Times New Roman"/>
          <w:sz w:val="24"/>
          <w:szCs w:val="24"/>
        </w:rPr>
        <w:t xml:space="preserve">spolupráce učitelek </w:t>
      </w:r>
      <w:bookmarkStart w:id="17" w:name="_Toc276573685"/>
    </w:p>
    <w:p w:rsidR="009C5225" w:rsidRPr="004D6B48" w:rsidRDefault="004D6B48" w:rsidP="005A5237">
      <w:pPr>
        <w:pStyle w:val="Nadpis"/>
        <w:spacing w:line="360" w:lineRule="auto"/>
        <w:jc w:val="left"/>
        <w:rPr>
          <w:rFonts w:ascii="Times New Roman" w:hAnsi="Times New Roman" w:cs="Times New Roman"/>
          <w:i/>
          <w:color w:val="538135" w:themeColor="accent6" w:themeShade="BF"/>
          <w:szCs w:val="32"/>
          <w:u w:val="none"/>
        </w:rPr>
      </w:pPr>
      <w:r w:rsidRPr="004D6B48">
        <w:rPr>
          <w:rFonts w:ascii="Times New Roman" w:hAnsi="Times New Roman" w:cs="Times New Roman"/>
          <w:i/>
          <w:color w:val="538135" w:themeColor="accent6" w:themeShade="BF"/>
          <w:szCs w:val="32"/>
          <w:u w:val="none"/>
        </w:rPr>
        <w:t xml:space="preserve">4.12. </w:t>
      </w:r>
      <w:r w:rsidR="009C5225" w:rsidRPr="004D6B48">
        <w:rPr>
          <w:rFonts w:ascii="Times New Roman" w:hAnsi="Times New Roman" w:cs="Times New Roman"/>
          <w:i/>
          <w:color w:val="538135" w:themeColor="accent6" w:themeShade="BF"/>
          <w:szCs w:val="32"/>
          <w:u w:val="none"/>
        </w:rPr>
        <w:t>Závěr</w:t>
      </w:r>
      <w:bookmarkEnd w:id="17"/>
      <w:r w:rsidR="009C5225" w:rsidRPr="004D6B48">
        <w:rPr>
          <w:rFonts w:ascii="Times New Roman" w:hAnsi="Times New Roman" w:cs="Times New Roman"/>
          <w:i/>
          <w:color w:val="538135" w:themeColor="accent6" w:themeShade="BF"/>
          <w:szCs w:val="32"/>
          <w:u w:val="none"/>
        </w:rPr>
        <w:t xml:space="preserve"> a plány na školní rok 2021/2022</w:t>
      </w:r>
    </w:p>
    <w:p w:rsidR="009C5225" w:rsidRPr="009C5225" w:rsidRDefault="009C5225" w:rsidP="005A5237">
      <w:pPr>
        <w:spacing w:line="360" w:lineRule="auto"/>
        <w:ind w:firstLine="708"/>
        <w:rPr>
          <w:rFonts w:ascii="Times New Roman" w:hAnsi="Times New Roman" w:cs="Times New Roman"/>
          <w:sz w:val="24"/>
          <w:szCs w:val="24"/>
        </w:rPr>
      </w:pPr>
      <w:r w:rsidRPr="009C5225">
        <w:rPr>
          <w:rFonts w:ascii="Times New Roman" w:hAnsi="Times New Roman" w:cs="Times New Roman"/>
          <w:sz w:val="24"/>
          <w:szCs w:val="24"/>
        </w:rPr>
        <w:t xml:space="preserve">V hodnocení mateřské školy za školní rok 2020/2021 jsme se snažili vystihnout nejvýznamnější hlediska a události, které souvisí s předškolním vzděláváním dětí. Snažíme se, aby předškolní vzdělávání bylo efektivní, rozmanité. K tomu napomáhá vytváření příznivého a bezpečného prostředí, kde se dítě cítí dobře. Nesmírně důležitá jsou motivující hodnocení, která sledují osobní pokrok každého dítěte (bez neustálého porovnávání s jinými). Našim hlavním cílem je plnohodnotné prožití dětství, které má smysl samo v sobě </w:t>
      </w:r>
      <w:r w:rsidRPr="009C5225">
        <w:rPr>
          <w:rFonts w:ascii="Times New Roman" w:hAnsi="Times New Roman" w:cs="Times New Roman"/>
          <w:sz w:val="24"/>
          <w:szCs w:val="24"/>
        </w:rPr>
        <w:br/>
        <w:t>a je v životě člověka nenahraditelné. Tím se postupně po</w:t>
      </w:r>
      <w:r w:rsidR="005A5237">
        <w:rPr>
          <w:rFonts w:ascii="Times New Roman" w:hAnsi="Times New Roman" w:cs="Times New Roman"/>
          <w:sz w:val="24"/>
          <w:szCs w:val="24"/>
        </w:rPr>
        <w:t xml:space="preserve">souváme k naší vizi –„ ŠŤASTNÉ </w:t>
      </w:r>
      <w:r w:rsidRPr="009C5225">
        <w:rPr>
          <w:rFonts w:ascii="Times New Roman" w:hAnsi="Times New Roman" w:cs="Times New Roman"/>
          <w:sz w:val="24"/>
          <w:szCs w:val="24"/>
        </w:rPr>
        <w:t>A SPOKOJENÉ DĚTI, RODIČE, ZAMĚSTNANCI“. K naší vizi se přiblížíme splněním těchto strategických cílů, které jsme si vytýčili na další období a které vycházejí z koncepce:</w:t>
      </w:r>
    </w:p>
    <w:p w:rsidR="009C5225" w:rsidRPr="009C5225" w:rsidRDefault="009C5225" w:rsidP="005A5237">
      <w:pPr>
        <w:numPr>
          <w:ilvl w:val="0"/>
          <w:numId w:val="22"/>
        </w:numPr>
        <w:tabs>
          <w:tab w:val="num" w:pos="360"/>
        </w:tabs>
        <w:spacing w:after="0" w:line="360" w:lineRule="auto"/>
        <w:ind w:hanging="720"/>
        <w:rPr>
          <w:rFonts w:ascii="Times New Roman" w:hAnsi="Times New Roman" w:cs="Times New Roman"/>
          <w:sz w:val="24"/>
          <w:szCs w:val="24"/>
        </w:rPr>
      </w:pPr>
      <w:r w:rsidRPr="009C5225">
        <w:rPr>
          <w:rFonts w:ascii="Times New Roman" w:hAnsi="Times New Roman" w:cs="Times New Roman"/>
          <w:sz w:val="24"/>
          <w:szCs w:val="24"/>
        </w:rPr>
        <w:t>Uchovat rodinné a pohodové prostředí.</w:t>
      </w:r>
    </w:p>
    <w:p w:rsidR="009C5225" w:rsidRPr="009C5225" w:rsidRDefault="009C5225" w:rsidP="005A5237">
      <w:pPr>
        <w:numPr>
          <w:ilvl w:val="0"/>
          <w:numId w:val="22"/>
        </w:numPr>
        <w:tabs>
          <w:tab w:val="num" w:pos="360"/>
        </w:tabs>
        <w:spacing w:after="0" w:line="360" w:lineRule="auto"/>
        <w:ind w:hanging="720"/>
        <w:rPr>
          <w:rFonts w:ascii="Times New Roman" w:hAnsi="Times New Roman" w:cs="Times New Roman"/>
          <w:sz w:val="24"/>
          <w:szCs w:val="24"/>
        </w:rPr>
      </w:pPr>
      <w:r w:rsidRPr="009C5225">
        <w:rPr>
          <w:rFonts w:ascii="Times New Roman" w:hAnsi="Times New Roman" w:cs="Times New Roman"/>
          <w:sz w:val="24"/>
          <w:szCs w:val="24"/>
        </w:rPr>
        <w:t>Propagovat MŠ a nabízet zajímavou výchovně vzdělávací činnost.</w:t>
      </w:r>
    </w:p>
    <w:p w:rsidR="009C5225" w:rsidRPr="005A5237" w:rsidRDefault="009C5225" w:rsidP="005A5237">
      <w:pPr>
        <w:numPr>
          <w:ilvl w:val="0"/>
          <w:numId w:val="22"/>
        </w:numPr>
        <w:tabs>
          <w:tab w:val="num" w:pos="360"/>
        </w:tabs>
        <w:spacing w:after="0" w:line="360" w:lineRule="auto"/>
        <w:ind w:hanging="720"/>
        <w:rPr>
          <w:rFonts w:ascii="Times New Roman" w:hAnsi="Times New Roman" w:cs="Times New Roman"/>
          <w:sz w:val="24"/>
          <w:szCs w:val="24"/>
        </w:rPr>
      </w:pPr>
      <w:r w:rsidRPr="009C5225">
        <w:rPr>
          <w:rFonts w:ascii="Times New Roman" w:hAnsi="Times New Roman" w:cs="Times New Roman"/>
          <w:sz w:val="24"/>
          <w:szCs w:val="24"/>
        </w:rPr>
        <w:t>Nadále spolupracovat s rodiči a veřejností.</w:t>
      </w:r>
    </w:p>
    <w:p w:rsidR="009C5225" w:rsidRPr="009C5225" w:rsidRDefault="009C5225" w:rsidP="005A5237">
      <w:pPr>
        <w:spacing w:line="360" w:lineRule="auto"/>
        <w:rPr>
          <w:rFonts w:ascii="Times New Roman" w:hAnsi="Times New Roman" w:cs="Times New Roman"/>
          <w:b/>
          <w:i/>
          <w:sz w:val="24"/>
          <w:szCs w:val="24"/>
          <w:u w:val="single"/>
        </w:rPr>
      </w:pPr>
      <w:r w:rsidRPr="009C5225">
        <w:rPr>
          <w:rFonts w:ascii="Times New Roman" w:hAnsi="Times New Roman" w:cs="Times New Roman"/>
          <w:b/>
          <w:i/>
          <w:sz w:val="24"/>
          <w:szCs w:val="24"/>
          <w:u w:val="single"/>
        </w:rPr>
        <w:t>Úkoly na školní rok 2021/2022</w:t>
      </w:r>
    </w:p>
    <w:p w:rsidR="009C5225" w:rsidRPr="009C5225" w:rsidRDefault="009C5225" w:rsidP="005A5237">
      <w:pPr>
        <w:spacing w:line="360" w:lineRule="auto"/>
        <w:rPr>
          <w:rFonts w:ascii="Times New Roman" w:hAnsi="Times New Roman" w:cs="Times New Roman"/>
          <w:i/>
          <w:sz w:val="24"/>
          <w:szCs w:val="24"/>
        </w:rPr>
      </w:pPr>
      <w:r w:rsidRPr="009C5225">
        <w:rPr>
          <w:rFonts w:ascii="Times New Roman" w:hAnsi="Times New Roman" w:cs="Times New Roman"/>
          <w:b/>
          <w:bCs/>
          <w:i/>
          <w:sz w:val="24"/>
          <w:szCs w:val="24"/>
        </w:rPr>
        <w:t>a/ výchovně vzdělávac</w:t>
      </w:r>
      <w:r w:rsidRPr="009C5225">
        <w:rPr>
          <w:rFonts w:ascii="Times New Roman" w:hAnsi="Times New Roman" w:cs="Times New Roman"/>
          <w:i/>
          <w:sz w:val="24"/>
          <w:szCs w:val="24"/>
        </w:rPr>
        <w:t xml:space="preserve">í:                                                                                                                                                                                            </w:t>
      </w:r>
    </w:p>
    <w:p w:rsidR="009C5225" w:rsidRPr="009C5225" w:rsidRDefault="009C5225" w:rsidP="005A5237">
      <w:pPr>
        <w:numPr>
          <w:ilvl w:val="0"/>
          <w:numId w:val="23"/>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pracovat podle obsahu výchovně vzdělávací činností s tématem na školní rok „Pějme píseň dokola“.</w:t>
      </w:r>
    </w:p>
    <w:p w:rsidR="009C5225" w:rsidRPr="009C5225" w:rsidRDefault="009C5225" w:rsidP="005A5237">
      <w:pPr>
        <w:spacing w:line="360" w:lineRule="auto"/>
        <w:rPr>
          <w:rFonts w:ascii="Times New Roman" w:hAnsi="Times New Roman" w:cs="Times New Roman"/>
          <w:sz w:val="24"/>
          <w:szCs w:val="24"/>
        </w:rPr>
      </w:pPr>
      <w:r w:rsidRPr="009C5225">
        <w:rPr>
          <w:rFonts w:ascii="Times New Roman" w:hAnsi="Times New Roman" w:cs="Times New Roman"/>
          <w:sz w:val="24"/>
          <w:szCs w:val="24"/>
        </w:rPr>
        <w:t>Konkrétněji se zaměříme na úkoly:</w:t>
      </w:r>
    </w:p>
    <w:p w:rsidR="009C5225" w:rsidRPr="009C5225" w:rsidRDefault="009C5225" w:rsidP="005A5237">
      <w:pPr>
        <w:numPr>
          <w:ilvl w:val="1"/>
          <w:numId w:val="24"/>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lastRenderedPageBreak/>
        <w:t>koordinovat lokomoci a další polohy a pohyby těla</w:t>
      </w:r>
    </w:p>
    <w:p w:rsidR="009C5225" w:rsidRPr="009C5225" w:rsidRDefault="009C5225" w:rsidP="005A5237">
      <w:pPr>
        <w:numPr>
          <w:ilvl w:val="1"/>
          <w:numId w:val="24"/>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ovládat své tělo</w:t>
      </w:r>
    </w:p>
    <w:p w:rsidR="009C5225" w:rsidRPr="009C5225" w:rsidRDefault="009C5225" w:rsidP="005A5237">
      <w:pPr>
        <w:numPr>
          <w:ilvl w:val="1"/>
          <w:numId w:val="24"/>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 xml:space="preserve">zaměřit se na koordinaci pohybů, vyrovnávat svalové </w:t>
      </w:r>
      <w:proofErr w:type="spellStart"/>
      <w:r w:rsidRPr="009C5225">
        <w:rPr>
          <w:rFonts w:ascii="Times New Roman" w:hAnsi="Times New Roman" w:cs="Times New Roman"/>
          <w:sz w:val="24"/>
          <w:szCs w:val="24"/>
        </w:rPr>
        <w:t>dysbalance</w:t>
      </w:r>
      <w:proofErr w:type="spellEnd"/>
    </w:p>
    <w:p w:rsidR="009C5225" w:rsidRPr="009C5225" w:rsidRDefault="009C5225" w:rsidP="005A5237">
      <w:pPr>
        <w:numPr>
          <w:ilvl w:val="1"/>
          <w:numId w:val="24"/>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pohybovat se rytmicky, dodržovat rytmus</w:t>
      </w:r>
    </w:p>
    <w:p w:rsidR="009C5225" w:rsidRPr="009C5225" w:rsidRDefault="009C5225" w:rsidP="005A5237">
      <w:pPr>
        <w:numPr>
          <w:ilvl w:val="1"/>
          <w:numId w:val="24"/>
        </w:numPr>
        <w:spacing w:after="0" w:line="360" w:lineRule="auto"/>
        <w:rPr>
          <w:rFonts w:ascii="Times New Roman" w:hAnsi="Times New Roman" w:cs="Times New Roman"/>
          <w:sz w:val="24"/>
          <w:szCs w:val="24"/>
          <w:u w:val="single"/>
        </w:rPr>
      </w:pPr>
      <w:r w:rsidRPr="009C5225">
        <w:rPr>
          <w:rFonts w:ascii="Times New Roman" w:hAnsi="Times New Roman" w:cs="Times New Roman"/>
          <w:sz w:val="24"/>
          <w:szCs w:val="24"/>
        </w:rPr>
        <w:t>doprovázet zpěv pohybem</w:t>
      </w:r>
    </w:p>
    <w:p w:rsidR="009C5225" w:rsidRPr="009C5225" w:rsidRDefault="009C5225" w:rsidP="005A5237">
      <w:pPr>
        <w:numPr>
          <w:ilvl w:val="1"/>
          <w:numId w:val="24"/>
        </w:numPr>
        <w:spacing w:after="0" w:line="360" w:lineRule="auto"/>
        <w:rPr>
          <w:rFonts w:ascii="Times New Roman" w:hAnsi="Times New Roman" w:cs="Times New Roman"/>
          <w:sz w:val="24"/>
          <w:szCs w:val="24"/>
          <w:u w:val="single"/>
        </w:rPr>
      </w:pPr>
      <w:r w:rsidRPr="009C5225">
        <w:rPr>
          <w:rFonts w:ascii="Times New Roman" w:hAnsi="Times New Roman" w:cs="Times New Roman"/>
          <w:sz w:val="24"/>
          <w:szCs w:val="24"/>
        </w:rPr>
        <w:t>zapamatovat si texty písní a pracovat s nimi</w:t>
      </w:r>
    </w:p>
    <w:p w:rsidR="009C5225" w:rsidRPr="005A5237" w:rsidRDefault="009C5225" w:rsidP="005A5237">
      <w:pPr>
        <w:numPr>
          <w:ilvl w:val="1"/>
          <w:numId w:val="24"/>
        </w:numPr>
        <w:spacing w:after="0" w:line="360" w:lineRule="auto"/>
        <w:rPr>
          <w:rFonts w:ascii="Times New Roman" w:hAnsi="Times New Roman" w:cs="Times New Roman"/>
          <w:sz w:val="24"/>
          <w:szCs w:val="24"/>
          <w:u w:val="single"/>
        </w:rPr>
      </w:pPr>
      <w:r w:rsidRPr="009C5225">
        <w:rPr>
          <w:rFonts w:ascii="Times New Roman" w:hAnsi="Times New Roman" w:cs="Times New Roman"/>
          <w:sz w:val="24"/>
          <w:szCs w:val="24"/>
        </w:rPr>
        <w:t xml:space="preserve">pomocí písní plnit vzdělávací cíle stanovené v TVP </w:t>
      </w:r>
    </w:p>
    <w:p w:rsidR="009C5225" w:rsidRPr="009C5225" w:rsidRDefault="009C5225" w:rsidP="005A5237">
      <w:pPr>
        <w:spacing w:line="360" w:lineRule="auto"/>
        <w:rPr>
          <w:rFonts w:ascii="Times New Roman" w:hAnsi="Times New Roman" w:cs="Times New Roman"/>
          <w:i/>
          <w:sz w:val="24"/>
          <w:szCs w:val="24"/>
        </w:rPr>
      </w:pPr>
      <w:r w:rsidRPr="009C5225">
        <w:rPr>
          <w:rFonts w:ascii="Times New Roman" w:hAnsi="Times New Roman" w:cs="Times New Roman"/>
          <w:b/>
          <w:bCs/>
          <w:i/>
          <w:sz w:val="24"/>
          <w:szCs w:val="24"/>
        </w:rPr>
        <w:t xml:space="preserve">b/ </w:t>
      </w:r>
      <w:r w:rsidRPr="009C5225">
        <w:rPr>
          <w:rFonts w:ascii="Times New Roman" w:hAnsi="Times New Roman" w:cs="Times New Roman"/>
          <w:b/>
          <w:i/>
          <w:sz w:val="24"/>
          <w:szCs w:val="24"/>
        </w:rPr>
        <w:t>provozní:</w:t>
      </w:r>
    </w:p>
    <w:p w:rsidR="009C5225" w:rsidRPr="009C5225" w:rsidRDefault="009C5225" w:rsidP="005A5237">
      <w:pPr>
        <w:numPr>
          <w:ilvl w:val="0"/>
          <w:numId w:val="25"/>
        </w:numPr>
        <w:tabs>
          <w:tab w:val="num" w:pos="360"/>
        </w:tabs>
        <w:spacing w:after="0" w:line="360" w:lineRule="auto"/>
        <w:ind w:left="360" w:firstLine="0"/>
        <w:rPr>
          <w:rFonts w:ascii="Times New Roman" w:hAnsi="Times New Roman" w:cs="Times New Roman"/>
          <w:sz w:val="24"/>
          <w:szCs w:val="24"/>
        </w:rPr>
      </w:pPr>
      <w:r w:rsidRPr="009C5225">
        <w:rPr>
          <w:rFonts w:ascii="Times New Roman" w:hAnsi="Times New Roman" w:cs="Times New Roman"/>
          <w:sz w:val="24"/>
          <w:szCs w:val="24"/>
        </w:rPr>
        <w:t>reprezentovat školu na veřejnosti</w:t>
      </w:r>
    </w:p>
    <w:p w:rsidR="009C5225" w:rsidRPr="009C5225" w:rsidRDefault="009C5225" w:rsidP="005A5237">
      <w:pPr>
        <w:numPr>
          <w:ilvl w:val="0"/>
          <w:numId w:val="25"/>
        </w:numPr>
        <w:tabs>
          <w:tab w:val="num" w:pos="360"/>
        </w:tabs>
        <w:spacing w:after="0" w:line="360" w:lineRule="auto"/>
        <w:ind w:left="360" w:firstLine="0"/>
        <w:rPr>
          <w:rFonts w:ascii="Times New Roman" w:hAnsi="Times New Roman" w:cs="Times New Roman"/>
          <w:sz w:val="24"/>
          <w:szCs w:val="24"/>
        </w:rPr>
      </w:pPr>
      <w:r w:rsidRPr="009C5225">
        <w:rPr>
          <w:rFonts w:ascii="Times New Roman" w:hAnsi="Times New Roman" w:cs="Times New Roman"/>
          <w:sz w:val="24"/>
          <w:szCs w:val="24"/>
        </w:rPr>
        <w:t>nadále spolupracovat se ZŠ – porady, akce</w:t>
      </w:r>
    </w:p>
    <w:p w:rsidR="009C5225" w:rsidRPr="009C5225" w:rsidRDefault="009C5225" w:rsidP="005A5237">
      <w:pPr>
        <w:numPr>
          <w:ilvl w:val="0"/>
          <w:numId w:val="25"/>
        </w:numPr>
        <w:tabs>
          <w:tab w:val="num" w:pos="360"/>
        </w:tabs>
        <w:spacing w:after="0" w:line="360" w:lineRule="auto"/>
        <w:ind w:left="360" w:firstLine="0"/>
        <w:rPr>
          <w:rFonts w:ascii="Times New Roman" w:hAnsi="Times New Roman" w:cs="Times New Roman"/>
          <w:sz w:val="24"/>
          <w:szCs w:val="24"/>
        </w:rPr>
      </w:pPr>
      <w:r w:rsidRPr="009C5225">
        <w:rPr>
          <w:rFonts w:ascii="Times New Roman" w:hAnsi="Times New Roman" w:cs="Times New Roman"/>
          <w:sz w:val="24"/>
          <w:szCs w:val="24"/>
        </w:rPr>
        <w:t>úzká spolupráce s rodiči</w:t>
      </w:r>
    </w:p>
    <w:p w:rsidR="009C5225" w:rsidRPr="009C5225" w:rsidRDefault="009C5225" w:rsidP="005A5237">
      <w:pPr>
        <w:numPr>
          <w:ilvl w:val="0"/>
          <w:numId w:val="25"/>
        </w:numPr>
        <w:tabs>
          <w:tab w:val="num" w:pos="360"/>
        </w:tabs>
        <w:spacing w:after="0" w:line="360" w:lineRule="auto"/>
        <w:ind w:left="360" w:firstLine="0"/>
        <w:rPr>
          <w:rFonts w:ascii="Times New Roman" w:hAnsi="Times New Roman" w:cs="Times New Roman"/>
          <w:sz w:val="24"/>
          <w:szCs w:val="24"/>
        </w:rPr>
      </w:pPr>
      <w:r w:rsidRPr="009C5225">
        <w:rPr>
          <w:rFonts w:ascii="Times New Roman" w:hAnsi="Times New Roman" w:cs="Times New Roman"/>
          <w:sz w:val="24"/>
          <w:szCs w:val="24"/>
        </w:rPr>
        <w:t>spolupráce s OÚ Louka u Litvínova</w:t>
      </w:r>
    </w:p>
    <w:p w:rsidR="009C5225" w:rsidRPr="009C5225" w:rsidRDefault="009C5225" w:rsidP="005A5237">
      <w:pPr>
        <w:numPr>
          <w:ilvl w:val="0"/>
          <w:numId w:val="25"/>
        </w:numPr>
        <w:tabs>
          <w:tab w:val="num" w:pos="360"/>
        </w:tabs>
        <w:spacing w:after="0" w:line="360" w:lineRule="auto"/>
        <w:ind w:left="360" w:firstLine="0"/>
        <w:rPr>
          <w:rFonts w:ascii="Times New Roman" w:hAnsi="Times New Roman" w:cs="Times New Roman"/>
          <w:sz w:val="24"/>
          <w:szCs w:val="24"/>
        </w:rPr>
      </w:pPr>
      <w:r w:rsidRPr="009C5225">
        <w:rPr>
          <w:rFonts w:ascii="Times New Roman" w:hAnsi="Times New Roman" w:cs="Times New Roman"/>
          <w:sz w:val="24"/>
          <w:szCs w:val="24"/>
        </w:rPr>
        <w:t>s PPP v Litvínově</w:t>
      </w:r>
    </w:p>
    <w:p w:rsidR="009C5225" w:rsidRPr="009C5225" w:rsidRDefault="009C5225" w:rsidP="005A5237">
      <w:pPr>
        <w:spacing w:line="360" w:lineRule="auto"/>
        <w:rPr>
          <w:rFonts w:ascii="Times New Roman" w:hAnsi="Times New Roman" w:cs="Times New Roman"/>
          <w:b/>
          <w:i/>
          <w:sz w:val="24"/>
          <w:szCs w:val="24"/>
        </w:rPr>
      </w:pPr>
      <w:r w:rsidRPr="009C5225">
        <w:rPr>
          <w:rFonts w:ascii="Times New Roman" w:hAnsi="Times New Roman" w:cs="Times New Roman"/>
          <w:b/>
          <w:i/>
          <w:sz w:val="24"/>
          <w:szCs w:val="24"/>
        </w:rPr>
        <w:t>c/ sebevzdělávání pedagogických pracovníků</w:t>
      </w:r>
    </w:p>
    <w:p w:rsidR="009C5225" w:rsidRPr="009C5225" w:rsidRDefault="009C5225" w:rsidP="005A5237">
      <w:pPr>
        <w:numPr>
          <w:ilvl w:val="0"/>
          <w:numId w:val="26"/>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účastnit se seminářů zaměřené vzdělávání dětí se speciálními potřebami</w:t>
      </w:r>
    </w:p>
    <w:p w:rsidR="009C5225" w:rsidRPr="009C5225" w:rsidRDefault="009C5225" w:rsidP="005A5237">
      <w:pPr>
        <w:numPr>
          <w:ilvl w:val="0"/>
          <w:numId w:val="26"/>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sebevzdělávat se – odborná literatura a časopisy</w:t>
      </w:r>
    </w:p>
    <w:p w:rsidR="004D6B48" w:rsidRPr="005A5237" w:rsidRDefault="009C5225" w:rsidP="005A5237">
      <w:pPr>
        <w:numPr>
          <w:ilvl w:val="0"/>
          <w:numId w:val="26"/>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vyhledat konkrétní semináře viz záměr DVPP</w:t>
      </w:r>
    </w:p>
    <w:p w:rsidR="009C5225" w:rsidRPr="009C5225" w:rsidRDefault="009C5225" w:rsidP="005A5237">
      <w:pPr>
        <w:spacing w:line="360" w:lineRule="auto"/>
        <w:rPr>
          <w:rFonts w:ascii="Times New Roman" w:hAnsi="Times New Roman" w:cs="Times New Roman"/>
          <w:b/>
          <w:bCs/>
          <w:i/>
          <w:sz w:val="24"/>
          <w:szCs w:val="24"/>
        </w:rPr>
      </w:pPr>
      <w:r w:rsidRPr="009C5225">
        <w:rPr>
          <w:rFonts w:ascii="Times New Roman" w:hAnsi="Times New Roman" w:cs="Times New Roman"/>
          <w:b/>
          <w:bCs/>
          <w:i/>
          <w:sz w:val="24"/>
          <w:szCs w:val="24"/>
        </w:rPr>
        <w:t>d/ provozní-obnovy a opravy</w:t>
      </w:r>
    </w:p>
    <w:p w:rsidR="009C5225" w:rsidRPr="009C5225" w:rsidRDefault="009C5225" w:rsidP="005A5237">
      <w:pPr>
        <w:numPr>
          <w:ilvl w:val="0"/>
          <w:numId w:val="25"/>
        </w:numPr>
        <w:spacing w:after="0" w:line="360" w:lineRule="auto"/>
        <w:rPr>
          <w:rFonts w:ascii="Times New Roman" w:hAnsi="Times New Roman" w:cs="Times New Roman"/>
          <w:b/>
          <w:sz w:val="24"/>
          <w:szCs w:val="24"/>
        </w:rPr>
      </w:pPr>
      <w:r w:rsidRPr="009C5225">
        <w:rPr>
          <w:rFonts w:ascii="Times New Roman" w:hAnsi="Times New Roman" w:cs="Times New Roman"/>
          <w:sz w:val="24"/>
          <w:szCs w:val="24"/>
        </w:rPr>
        <w:t xml:space="preserve">výměna zárubní a dveří v úklidové místnosti </w:t>
      </w:r>
    </w:p>
    <w:p w:rsidR="009C5225" w:rsidRPr="009C5225" w:rsidRDefault="009C5225" w:rsidP="005A5237">
      <w:pPr>
        <w:numPr>
          <w:ilvl w:val="0"/>
          <w:numId w:val="25"/>
        </w:numPr>
        <w:spacing w:after="0" w:line="360" w:lineRule="auto"/>
        <w:rPr>
          <w:rFonts w:ascii="Times New Roman" w:hAnsi="Times New Roman" w:cs="Times New Roman"/>
          <w:b/>
          <w:i/>
          <w:sz w:val="24"/>
          <w:szCs w:val="24"/>
        </w:rPr>
      </w:pPr>
      <w:r w:rsidRPr="009C5225">
        <w:rPr>
          <w:rFonts w:ascii="Times New Roman" w:hAnsi="Times New Roman" w:cs="Times New Roman"/>
          <w:sz w:val="24"/>
          <w:szCs w:val="24"/>
        </w:rPr>
        <w:t xml:space="preserve">nákup skříně do skladu potravin </w:t>
      </w:r>
    </w:p>
    <w:p w:rsidR="009C5225" w:rsidRPr="009C5225" w:rsidRDefault="009C5225" w:rsidP="005A5237">
      <w:pPr>
        <w:numPr>
          <w:ilvl w:val="0"/>
          <w:numId w:val="25"/>
        </w:numPr>
        <w:spacing w:after="0" w:line="360" w:lineRule="auto"/>
        <w:rPr>
          <w:rFonts w:ascii="Times New Roman" w:hAnsi="Times New Roman" w:cs="Times New Roman"/>
          <w:b/>
          <w:sz w:val="24"/>
          <w:szCs w:val="24"/>
        </w:rPr>
      </w:pPr>
      <w:r w:rsidRPr="009C5225">
        <w:rPr>
          <w:rFonts w:ascii="Times New Roman" w:hAnsi="Times New Roman" w:cs="Times New Roman"/>
          <w:sz w:val="24"/>
          <w:szCs w:val="24"/>
        </w:rPr>
        <w:t xml:space="preserve">výměna dvířek u kuchyňské linky </w:t>
      </w:r>
    </w:p>
    <w:p w:rsidR="009C5225" w:rsidRPr="009C5225" w:rsidRDefault="009C5225" w:rsidP="005A5237">
      <w:pPr>
        <w:numPr>
          <w:ilvl w:val="0"/>
          <w:numId w:val="25"/>
        </w:numPr>
        <w:spacing w:after="0" w:line="360" w:lineRule="auto"/>
        <w:rPr>
          <w:rFonts w:ascii="Times New Roman" w:hAnsi="Times New Roman" w:cs="Times New Roman"/>
          <w:b/>
          <w:sz w:val="24"/>
          <w:szCs w:val="24"/>
        </w:rPr>
      </w:pPr>
      <w:r w:rsidRPr="009C5225">
        <w:rPr>
          <w:rFonts w:ascii="Times New Roman" w:hAnsi="Times New Roman" w:cs="Times New Roman"/>
          <w:sz w:val="24"/>
          <w:szCs w:val="24"/>
        </w:rPr>
        <w:t>malování kuchyně a skladu potravin</w:t>
      </w:r>
    </w:p>
    <w:p w:rsidR="009C5225" w:rsidRPr="009C5225" w:rsidRDefault="009C5225" w:rsidP="005A5237">
      <w:pPr>
        <w:numPr>
          <w:ilvl w:val="0"/>
          <w:numId w:val="25"/>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nákup žaluzií na ložnici</w:t>
      </w:r>
    </w:p>
    <w:p w:rsidR="009C5225" w:rsidRPr="009C5225" w:rsidRDefault="009C5225" w:rsidP="005A5237">
      <w:pPr>
        <w:numPr>
          <w:ilvl w:val="0"/>
          <w:numId w:val="25"/>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nákup záclon do třídy a herny</w:t>
      </w:r>
    </w:p>
    <w:p w:rsidR="009C5225" w:rsidRPr="009C5225" w:rsidRDefault="009C5225" w:rsidP="005A5237">
      <w:pPr>
        <w:numPr>
          <w:ilvl w:val="0"/>
          <w:numId w:val="25"/>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výměna linolea – třída, jídelna</w:t>
      </w:r>
    </w:p>
    <w:p w:rsidR="009C5225" w:rsidRPr="009C5225" w:rsidRDefault="009C5225" w:rsidP="005A5237">
      <w:pPr>
        <w:numPr>
          <w:ilvl w:val="0"/>
          <w:numId w:val="25"/>
        </w:numPr>
        <w:spacing w:after="0" w:line="360" w:lineRule="auto"/>
        <w:rPr>
          <w:rFonts w:ascii="Times New Roman" w:hAnsi="Times New Roman" w:cs="Times New Roman"/>
          <w:sz w:val="24"/>
          <w:szCs w:val="24"/>
        </w:rPr>
      </w:pPr>
      <w:r w:rsidRPr="009C5225">
        <w:rPr>
          <w:rFonts w:ascii="Times New Roman" w:hAnsi="Times New Roman" w:cs="Times New Roman"/>
          <w:sz w:val="24"/>
          <w:szCs w:val="24"/>
        </w:rPr>
        <w:t>nákup židlí do jídelny pro žáky ZŠ</w:t>
      </w:r>
    </w:p>
    <w:p w:rsidR="009C5225" w:rsidRPr="009C5225" w:rsidRDefault="009C5225" w:rsidP="005A5237">
      <w:pPr>
        <w:pStyle w:val="Odstavecseseznamem"/>
        <w:numPr>
          <w:ilvl w:val="0"/>
          <w:numId w:val="25"/>
        </w:numPr>
        <w:spacing w:line="360" w:lineRule="auto"/>
      </w:pPr>
      <w:r w:rsidRPr="009C5225">
        <w:t>srovnání terénu na školní zahradě</w:t>
      </w:r>
    </w:p>
    <w:p w:rsidR="009C5225" w:rsidRPr="009C5225" w:rsidRDefault="009C5225" w:rsidP="005A5237">
      <w:pPr>
        <w:pStyle w:val="Odstavecseseznamem"/>
        <w:numPr>
          <w:ilvl w:val="0"/>
          <w:numId w:val="25"/>
        </w:numPr>
        <w:spacing w:line="360" w:lineRule="auto"/>
      </w:pPr>
      <w:r w:rsidRPr="009C5225">
        <w:t>výměna střechy na pergole</w:t>
      </w:r>
    </w:p>
    <w:p w:rsidR="009C5225" w:rsidRPr="009C5225" w:rsidRDefault="009C5225" w:rsidP="005A5237">
      <w:pPr>
        <w:pStyle w:val="Odstavecseseznamem"/>
        <w:numPr>
          <w:ilvl w:val="0"/>
          <w:numId w:val="25"/>
        </w:numPr>
        <w:spacing w:line="360" w:lineRule="auto"/>
      </w:pPr>
      <w:r w:rsidRPr="009C5225">
        <w:t>přikoupení herních prvků na ŠZ, některé vyměnit</w:t>
      </w:r>
    </w:p>
    <w:p w:rsidR="009C5225" w:rsidRPr="009C5225" w:rsidRDefault="009C5225" w:rsidP="005A5237">
      <w:pPr>
        <w:pStyle w:val="Odstavecseseznamem"/>
        <w:numPr>
          <w:ilvl w:val="0"/>
          <w:numId w:val="25"/>
        </w:numPr>
        <w:spacing w:line="360" w:lineRule="auto"/>
      </w:pPr>
      <w:r w:rsidRPr="009C5225">
        <w:t>nátěr dřevěného plotu</w:t>
      </w:r>
    </w:p>
    <w:p w:rsidR="002374D9" w:rsidRDefault="002374D9" w:rsidP="004D6B48">
      <w:pPr>
        <w:pStyle w:val="Nadpis3"/>
        <w:spacing w:line="276" w:lineRule="auto"/>
        <w:jc w:val="both"/>
        <w:rPr>
          <w:rFonts w:ascii="Times New Roman" w:hAnsi="Times New Roman" w:cs="Times New Roman"/>
          <w:i/>
          <w:sz w:val="24"/>
          <w:szCs w:val="24"/>
        </w:rPr>
      </w:pPr>
    </w:p>
    <w:p w:rsidR="009C5225" w:rsidRPr="009C5225" w:rsidRDefault="009C5225" w:rsidP="004D6B48">
      <w:pPr>
        <w:pStyle w:val="Nadpis3"/>
        <w:spacing w:line="276" w:lineRule="auto"/>
        <w:jc w:val="both"/>
        <w:rPr>
          <w:rFonts w:ascii="Times New Roman" w:hAnsi="Times New Roman" w:cs="Times New Roman"/>
          <w:i/>
          <w:sz w:val="24"/>
          <w:szCs w:val="24"/>
        </w:rPr>
      </w:pPr>
      <w:bookmarkStart w:id="18" w:name="_GoBack"/>
      <w:bookmarkEnd w:id="18"/>
      <w:r w:rsidRPr="009C5225">
        <w:rPr>
          <w:rFonts w:ascii="Times New Roman" w:hAnsi="Times New Roman" w:cs="Times New Roman"/>
          <w:i/>
          <w:sz w:val="24"/>
          <w:szCs w:val="24"/>
        </w:rPr>
        <w:t>e/Akce na školní rok 2021/2022</w:t>
      </w:r>
    </w:p>
    <w:p w:rsidR="009C5225" w:rsidRPr="009C5225" w:rsidRDefault="009C5225" w:rsidP="004D6B48">
      <w:pPr>
        <w:spacing w:line="276"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7655"/>
      </w:tblGrid>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b/>
                <w:i/>
                <w:sz w:val="24"/>
                <w:szCs w:val="24"/>
              </w:rPr>
            </w:pPr>
            <w:bookmarkStart w:id="19" w:name="_Hlk80272277"/>
            <w:r w:rsidRPr="009C5225">
              <w:rPr>
                <w:rFonts w:ascii="Times New Roman" w:eastAsia="Calibri" w:hAnsi="Times New Roman" w:cs="Times New Roman"/>
                <w:b/>
                <w:i/>
                <w:sz w:val="24"/>
                <w:szCs w:val="24"/>
              </w:rPr>
              <w:t>Září</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Informační schůzka</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Sběr papíru</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Times New Roman" w:hAnsi="Times New Roman" w:cs="Times New Roman"/>
                <w:sz w:val="24"/>
                <w:szCs w:val="24"/>
              </w:rPr>
            </w:pPr>
            <w:r w:rsidRPr="009C5225">
              <w:rPr>
                <w:rFonts w:ascii="Times New Roman" w:hAnsi="Times New Roman" w:cs="Times New Roman"/>
                <w:sz w:val="24"/>
                <w:szCs w:val="24"/>
              </w:rPr>
              <w:t>„Pějme píseň dokola“ – akce pro rodiče a děti</w:t>
            </w:r>
          </w:p>
          <w:p w:rsidR="009C5225" w:rsidRPr="009C5225" w:rsidRDefault="009C5225" w:rsidP="004D6B48">
            <w:pPr>
              <w:spacing w:line="276" w:lineRule="auto"/>
              <w:jc w:val="both"/>
              <w:rPr>
                <w:rFonts w:ascii="Times New Roman" w:eastAsia="Calibri" w:hAnsi="Times New Roman" w:cs="Times New Roman"/>
                <w:sz w:val="24"/>
                <w:szCs w:val="24"/>
              </w:rPr>
            </w:pP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 xml:space="preserve">Vítání občánků – akce s OÚ </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Říjen</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Hledání ztraceného klíče-aneb zamykání přírody</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Divadelní představení</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proofErr w:type="spellStart"/>
            <w:r w:rsidRPr="009C5225">
              <w:rPr>
                <w:rFonts w:ascii="Times New Roman" w:eastAsia="Calibri" w:hAnsi="Times New Roman" w:cs="Times New Roman"/>
                <w:sz w:val="24"/>
                <w:szCs w:val="24"/>
              </w:rPr>
              <w:t>Bubínkování</w:t>
            </w:r>
            <w:proofErr w:type="spellEnd"/>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Listopad</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„Dělání, dělání, všechny smutky zahání“</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Relaxační hudba</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Informační den</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 xml:space="preserve">Lampionový průvod – akce s OÚ </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Školská rada</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Prosinec</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Rozsvícení stromečku- společná akce s OÚ</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 xml:space="preserve">„Čertíku Bertíku, co to neseš v pytlíku“+ Mikulášská nadílka </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Vánoční zpívání – společná akce se ZŠ</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Leden</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„Zimní kouzlení a dovádění“ – akce s rodiči a dětmi</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Návštěva ZŠ – nejstarší děti</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Než půjdu k zápisu – akce se ZŠ a rodiči</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„Čistím zoubky řízy, řízy“ návštěva dentální asistentky</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Únor</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„Hrátky se zvířátky“- akce pro rodiče a děti</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Divadelní představení</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Karneval v MŠ</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Březen</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„Pohádkové písničky“</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Ples školy</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lastRenderedPageBreak/>
              <w:t>Duben</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Pálení čarodějnic</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Informační den</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Než půjdu do školy</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Květen</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Den otevřených dveří a Zápis do MŠ</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„Písničky pro maminku“ – posezení ke Dni matek</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Než půjdu do školy</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Jarní odpoledne - akce pro rodiče a děti</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b/>
                <w:i/>
                <w:sz w:val="24"/>
                <w:szCs w:val="24"/>
              </w:rPr>
            </w:pPr>
            <w:r w:rsidRPr="009C5225">
              <w:rPr>
                <w:rFonts w:ascii="Times New Roman" w:eastAsia="Calibri" w:hAnsi="Times New Roman" w:cs="Times New Roman"/>
                <w:b/>
                <w:i/>
                <w:sz w:val="24"/>
                <w:szCs w:val="24"/>
              </w:rPr>
              <w:t>Červen</w:t>
            </w: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Den dětí v MŠ</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Než půjdu do školy</w:t>
            </w:r>
          </w:p>
        </w:tc>
      </w:tr>
      <w:tr w:rsidR="009C5225" w:rsidRPr="009C5225" w:rsidTr="009C5225">
        <w:tc>
          <w:tcPr>
            <w:tcW w:w="1413" w:type="dxa"/>
            <w:tcBorders>
              <w:top w:val="single" w:sz="4" w:space="0" w:color="auto"/>
              <w:left w:val="single" w:sz="4" w:space="0" w:color="auto"/>
              <w:bottom w:val="single" w:sz="4" w:space="0" w:color="auto"/>
              <w:right w:val="single" w:sz="4" w:space="0" w:color="auto"/>
            </w:tcBorders>
          </w:tcPr>
          <w:p w:rsidR="009C5225" w:rsidRPr="009C5225" w:rsidRDefault="009C5225" w:rsidP="004D6B48">
            <w:pPr>
              <w:spacing w:line="276" w:lineRule="auto"/>
              <w:jc w:val="both"/>
              <w:rPr>
                <w:rFonts w:ascii="Times New Roman" w:eastAsia="Calibri" w:hAnsi="Times New Roman" w:cs="Times New Roman"/>
                <w:b/>
                <w:i/>
                <w:sz w:val="24"/>
                <w:szCs w:val="24"/>
              </w:rPr>
            </w:pPr>
          </w:p>
        </w:tc>
        <w:tc>
          <w:tcPr>
            <w:tcW w:w="7767" w:type="dxa"/>
            <w:tcBorders>
              <w:top w:val="single" w:sz="4" w:space="0" w:color="auto"/>
              <w:left w:val="single" w:sz="4" w:space="0" w:color="auto"/>
              <w:bottom w:val="single" w:sz="4" w:space="0" w:color="auto"/>
              <w:right w:val="single" w:sz="4" w:space="0" w:color="auto"/>
            </w:tcBorders>
            <w:hideMark/>
          </w:tcPr>
          <w:p w:rsidR="009C5225" w:rsidRPr="009C5225" w:rsidRDefault="009C5225" w:rsidP="004D6B48">
            <w:pPr>
              <w:spacing w:line="276" w:lineRule="auto"/>
              <w:jc w:val="both"/>
              <w:rPr>
                <w:rFonts w:ascii="Times New Roman" w:eastAsia="Calibri" w:hAnsi="Times New Roman" w:cs="Times New Roman"/>
                <w:sz w:val="24"/>
                <w:szCs w:val="24"/>
              </w:rPr>
            </w:pPr>
            <w:r w:rsidRPr="009C5225">
              <w:rPr>
                <w:rFonts w:ascii="Times New Roman" w:eastAsia="Calibri" w:hAnsi="Times New Roman" w:cs="Times New Roman"/>
                <w:sz w:val="24"/>
                <w:szCs w:val="24"/>
              </w:rPr>
              <w:t>Zahradní slavnost – akce se ZŠ</w:t>
            </w:r>
          </w:p>
        </w:tc>
      </w:tr>
      <w:bookmarkEnd w:id="19"/>
    </w:tbl>
    <w:p w:rsidR="009C5225" w:rsidRPr="001A20D7" w:rsidRDefault="009C5225" w:rsidP="001A20D7">
      <w:pPr>
        <w:spacing w:line="276" w:lineRule="auto"/>
        <w:jc w:val="both"/>
        <w:rPr>
          <w:rFonts w:ascii="Times New Roman" w:eastAsia="Times New Roman" w:hAnsi="Times New Roman" w:cs="Times New Roman"/>
          <w:b/>
          <w:i/>
          <w:sz w:val="24"/>
          <w:szCs w:val="24"/>
        </w:rPr>
      </w:pPr>
    </w:p>
    <w:p w:rsidR="001A20D7" w:rsidRPr="001A20D7" w:rsidRDefault="001A20D7" w:rsidP="001A20D7">
      <w:pPr>
        <w:spacing w:line="276" w:lineRule="auto"/>
        <w:rPr>
          <w:rFonts w:ascii="Times New Roman" w:hAnsi="Times New Roman" w:cs="Times New Roman"/>
          <w:sz w:val="24"/>
          <w:szCs w:val="24"/>
        </w:rPr>
      </w:pPr>
      <w:r w:rsidRPr="001A20D7">
        <w:rPr>
          <w:rFonts w:ascii="Times New Roman" w:hAnsi="Times New Roman" w:cs="Times New Roman"/>
          <w:sz w:val="24"/>
          <w:szCs w:val="24"/>
        </w:rPr>
        <w:t>Zpracoval kolektiv MŠ</w:t>
      </w:r>
    </w:p>
    <w:p w:rsidR="001A20D7" w:rsidRPr="001A20D7" w:rsidRDefault="001A20D7" w:rsidP="001A20D7">
      <w:pPr>
        <w:spacing w:line="276" w:lineRule="auto"/>
        <w:rPr>
          <w:rFonts w:ascii="Times New Roman" w:hAnsi="Times New Roman" w:cs="Times New Roman"/>
          <w:sz w:val="24"/>
          <w:szCs w:val="24"/>
        </w:rPr>
      </w:pPr>
      <w:r w:rsidRPr="001A20D7">
        <w:rPr>
          <w:rFonts w:ascii="Times New Roman" w:hAnsi="Times New Roman" w:cs="Times New Roman"/>
          <w:sz w:val="24"/>
          <w:szCs w:val="24"/>
        </w:rPr>
        <w:t>Projednáno na pedagogické radě a provozní poradě dne: 31.</w:t>
      </w:r>
      <w:r w:rsidR="005A5237">
        <w:rPr>
          <w:rFonts w:ascii="Times New Roman" w:hAnsi="Times New Roman" w:cs="Times New Roman"/>
          <w:sz w:val="24"/>
          <w:szCs w:val="24"/>
        </w:rPr>
        <w:t xml:space="preserve"> </w:t>
      </w:r>
      <w:r w:rsidRPr="001A20D7">
        <w:rPr>
          <w:rFonts w:ascii="Times New Roman" w:hAnsi="Times New Roman" w:cs="Times New Roman"/>
          <w:sz w:val="24"/>
          <w:szCs w:val="24"/>
        </w:rPr>
        <w:t>8.</w:t>
      </w:r>
      <w:r w:rsidR="005A5237">
        <w:rPr>
          <w:rFonts w:ascii="Times New Roman" w:hAnsi="Times New Roman" w:cs="Times New Roman"/>
          <w:sz w:val="24"/>
          <w:szCs w:val="24"/>
        </w:rPr>
        <w:t xml:space="preserve"> </w:t>
      </w:r>
      <w:r w:rsidRPr="001A20D7">
        <w:rPr>
          <w:rFonts w:ascii="Times New Roman" w:hAnsi="Times New Roman" w:cs="Times New Roman"/>
          <w:sz w:val="24"/>
          <w:szCs w:val="24"/>
        </w:rPr>
        <w:t>2021</w:t>
      </w:r>
    </w:p>
    <w:p w:rsidR="009C5225" w:rsidRDefault="009C5225" w:rsidP="009C5225">
      <w:pPr>
        <w:spacing w:line="276" w:lineRule="auto"/>
        <w:rPr>
          <w:rFonts w:ascii="Times New Roman" w:hAnsi="Times New Roman" w:cs="Times New Roman"/>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rPr>
          <w:sz w:val="24"/>
          <w:szCs w:val="24"/>
        </w:rPr>
      </w:pPr>
    </w:p>
    <w:p w:rsidR="005A5237" w:rsidRDefault="005A5237" w:rsidP="001A20D7">
      <w:pPr>
        <w:rPr>
          <w:sz w:val="24"/>
          <w:szCs w:val="24"/>
        </w:rPr>
      </w:pPr>
    </w:p>
    <w:p w:rsidR="005A5237" w:rsidRDefault="005A5237" w:rsidP="001A20D7">
      <w:pPr>
        <w:rPr>
          <w:sz w:val="24"/>
          <w:szCs w:val="24"/>
        </w:rPr>
      </w:pPr>
    </w:p>
    <w:p w:rsidR="001A20D7" w:rsidRDefault="001A20D7" w:rsidP="001A20D7">
      <w:pPr>
        <w:rPr>
          <w:sz w:val="24"/>
          <w:szCs w:val="24"/>
        </w:rPr>
      </w:pPr>
    </w:p>
    <w:p w:rsidR="001A20D7" w:rsidRDefault="001A20D7" w:rsidP="001A20D7">
      <w:pPr>
        <w:rPr>
          <w:sz w:val="24"/>
          <w:szCs w:val="24"/>
        </w:rPr>
      </w:pPr>
    </w:p>
    <w:p w:rsidR="001A20D7" w:rsidRDefault="001A20D7" w:rsidP="001A20D7">
      <w:pPr>
        <w:pBdr>
          <w:top w:val="single" w:sz="4" w:space="1" w:color="000000"/>
        </w:pBdr>
        <w:jc w:val="center"/>
        <w:rPr>
          <w:b/>
          <w:sz w:val="6"/>
          <w:szCs w:val="6"/>
          <w:u w:val="single"/>
        </w:rPr>
      </w:pPr>
    </w:p>
    <w:p w:rsidR="001A20D7" w:rsidRPr="001A20D7" w:rsidRDefault="001A20D7" w:rsidP="001A20D7">
      <w:pPr>
        <w:pStyle w:val="Styl11bTunzarovnnnasted"/>
        <w:rPr>
          <w:rFonts w:eastAsia="Arial Unicode MS"/>
          <w:sz w:val="24"/>
          <w:szCs w:val="24"/>
        </w:rPr>
      </w:pPr>
      <w:r w:rsidRPr="001A20D7">
        <w:rPr>
          <w:rFonts w:eastAsia="Arial Unicode MS"/>
          <w:sz w:val="24"/>
          <w:szCs w:val="24"/>
        </w:rPr>
        <w:t>Výroční zpráva školy za školní rok 2020/2021</w:t>
      </w:r>
    </w:p>
    <w:p w:rsidR="001A20D7" w:rsidRPr="001A20D7" w:rsidRDefault="001A20D7" w:rsidP="001A20D7">
      <w:pPr>
        <w:pStyle w:val="Styl11bTunzarovnnnasted"/>
        <w:rPr>
          <w:sz w:val="24"/>
          <w:szCs w:val="24"/>
        </w:rPr>
      </w:pPr>
      <w:r w:rsidRPr="001A20D7">
        <w:rPr>
          <w:sz w:val="24"/>
          <w:szCs w:val="24"/>
        </w:rPr>
        <w:t xml:space="preserve">Základní škola a Mateřská škola, Louka u Litvínova, okres Most </w:t>
      </w:r>
    </w:p>
    <w:p w:rsidR="001A20D7" w:rsidRPr="001A20D7" w:rsidRDefault="001A20D7" w:rsidP="001A20D7">
      <w:pPr>
        <w:jc w:val="right"/>
        <w:rPr>
          <w:rFonts w:ascii="Times New Roman" w:hAnsi="Times New Roman" w:cs="Times New Roman"/>
          <w:sz w:val="24"/>
          <w:szCs w:val="24"/>
        </w:rPr>
      </w:pPr>
    </w:p>
    <w:p w:rsidR="001A20D7" w:rsidRPr="001A20D7" w:rsidRDefault="001A20D7" w:rsidP="001A20D7">
      <w:pPr>
        <w:jc w:val="right"/>
        <w:rPr>
          <w:rFonts w:ascii="Times New Roman" w:hAnsi="Times New Roman" w:cs="Times New Roman"/>
          <w:sz w:val="24"/>
          <w:szCs w:val="24"/>
        </w:rPr>
      </w:pPr>
    </w:p>
    <w:p w:rsidR="001A20D7" w:rsidRPr="001A20D7" w:rsidRDefault="001A20D7" w:rsidP="001A20D7">
      <w:pPr>
        <w:rPr>
          <w:rFonts w:ascii="Times New Roman" w:hAnsi="Times New Roman" w:cs="Times New Roman"/>
          <w:sz w:val="24"/>
          <w:szCs w:val="24"/>
        </w:rPr>
      </w:pPr>
      <w:r w:rsidRPr="001A20D7">
        <w:rPr>
          <w:rFonts w:ascii="Times New Roman" w:hAnsi="Times New Roman" w:cs="Times New Roman"/>
          <w:sz w:val="24"/>
          <w:szCs w:val="24"/>
        </w:rPr>
        <w:t>V Louce u Li</w:t>
      </w:r>
      <w:r w:rsidR="005A5237">
        <w:rPr>
          <w:rFonts w:ascii="Times New Roman" w:hAnsi="Times New Roman" w:cs="Times New Roman"/>
          <w:sz w:val="24"/>
          <w:szCs w:val="24"/>
        </w:rPr>
        <w:t xml:space="preserve">tvínova 31. 8. 2021 </w:t>
      </w:r>
      <w:r w:rsidRPr="001A20D7">
        <w:rPr>
          <w:rFonts w:ascii="Times New Roman" w:hAnsi="Times New Roman" w:cs="Times New Roman"/>
          <w:sz w:val="24"/>
          <w:szCs w:val="24"/>
        </w:rPr>
        <w:t xml:space="preserve">                                                           Mgr. Radka </w:t>
      </w:r>
      <w:proofErr w:type="spellStart"/>
      <w:r w:rsidRPr="001A20D7">
        <w:rPr>
          <w:rFonts w:ascii="Times New Roman" w:hAnsi="Times New Roman" w:cs="Times New Roman"/>
          <w:sz w:val="24"/>
          <w:szCs w:val="24"/>
        </w:rPr>
        <w:t>Jašontková</w:t>
      </w:r>
      <w:proofErr w:type="spellEnd"/>
    </w:p>
    <w:p w:rsidR="001A20D7" w:rsidRPr="001A20D7" w:rsidRDefault="001A20D7" w:rsidP="001A20D7">
      <w:pPr>
        <w:jc w:val="right"/>
        <w:rPr>
          <w:rFonts w:ascii="Times New Roman" w:hAnsi="Times New Roman" w:cs="Times New Roman"/>
          <w:sz w:val="24"/>
          <w:szCs w:val="24"/>
        </w:rPr>
      </w:pPr>
      <w:r w:rsidRPr="001A20D7">
        <w:rPr>
          <w:rFonts w:ascii="Times New Roman" w:hAnsi="Times New Roman" w:cs="Times New Roman"/>
          <w:sz w:val="24"/>
          <w:szCs w:val="24"/>
        </w:rPr>
        <w:t>ředitelka školy</w:t>
      </w:r>
    </w:p>
    <w:p w:rsidR="001A20D7" w:rsidRPr="001A20D7" w:rsidRDefault="001A20D7" w:rsidP="001A20D7">
      <w:pPr>
        <w:pStyle w:val="xl22"/>
        <w:tabs>
          <w:tab w:val="left" w:pos="1839"/>
          <w:tab w:val="left" w:pos="4157"/>
          <w:tab w:val="left" w:pos="4377"/>
          <w:tab w:val="left" w:pos="4597"/>
          <w:tab w:val="left" w:pos="6120"/>
          <w:tab w:val="left" w:pos="8264"/>
          <w:tab w:val="left" w:pos="10682"/>
        </w:tabs>
        <w:spacing w:before="0" w:after="0"/>
        <w:jc w:val="center"/>
        <w:rPr>
          <w:rFonts w:ascii="Times New Roman" w:hAnsi="Times New Roman" w:cs="Times New Roman"/>
          <w:sz w:val="24"/>
          <w:szCs w:val="24"/>
        </w:rPr>
      </w:pPr>
    </w:p>
    <w:p w:rsidR="001A20D7" w:rsidRPr="001A20D7" w:rsidRDefault="001A20D7" w:rsidP="001A20D7">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sz w:val="24"/>
          <w:szCs w:val="24"/>
        </w:rPr>
      </w:pPr>
      <w:r w:rsidRPr="001A20D7">
        <w:rPr>
          <w:rFonts w:ascii="Times New Roman" w:hAnsi="Times New Roman" w:cs="Times New Roman"/>
          <w:b/>
          <w:sz w:val="24"/>
          <w:szCs w:val="24"/>
        </w:rPr>
        <w:t>Zpracovatelé:</w:t>
      </w:r>
      <w:r w:rsidRPr="001A20D7">
        <w:rPr>
          <w:rFonts w:ascii="Times New Roman" w:hAnsi="Times New Roman" w:cs="Times New Roman"/>
          <w:sz w:val="24"/>
          <w:szCs w:val="24"/>
        </w:rPr>
        <w:t xml:space="preserve"> Mgr. Radka </w:t>
      </w:r>
      <w:proofErr w:type="spellStart"/>
      <w:r w:rsidRPr="001A20D7">
        <w:rPr>
          <w:rFonts w:ascii="Times New Roman" w:hAnsi="Times New Roman" w:cs="Times New Roman"/>
          <w:sz w:val="24"/>
          <w:szCs w:val="24"/>
        </w:rPr>
        <w:t>Jašontková</w:t>
      </w:r>
      <w:proofErr w:type="spellEnd"/>
      <w:r w:rsidRPr="001A20D7">
        <w:rPr>
          <w:rFonts w:ascii="Times New Roman" w:hAnsi="Times New Roman" w:cs="Times New Roman"/>
          <w:sz w:val="24"/>
          <w:szCs w:val="24"/>
        </w:rPr>
        <w:t xml:space="preserve">, Ing. Jana </w:t>
      </w:r>
      <w:proofErr w:type="spellStart"/>
      <w:r w:rsidRPr="001A20D7">
        <w:rPr>
          <w:rFonts w:ascii="Times New Roman" w:hAnsi="Times New Roman" w:cs="Times New Roman"/>
          <w:sz w:val="24"/>
          <w:szCs w:val="24"/>
        </w:rPr>
        <w:t>Anršová</w:t>
      </w:r>
      <w:proofErr w:type="spellEnd"/>
      <w:r w:rsidRPr="001A20D7">
        <w:rPr>
          <w:rFonts w:ascii="Times New Roman" w:hAnsi="Times New Roman" w:cs="Times New Roman"/>
          <w:sz w:val="24"/>
          <w:szCs w:val="24"/>
        </w:rPr>
        <w:t>, Jarmila Hejnová (MŠ)</w:t>
      </w:r>
    </w:p>
    <w:p w:rsidR="001A20D7" w:rsidRPr="001A20D7" w:rsidRDefault="001A20D7" w:rsidP="001A20D7">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b/>
          <w:sz w:val="24"/>
          <w:szCs w:val="24"/>
          <w:u w:val="single"/>
        </w:rPr>
      </w:pPr>
      <w:r w:rsidRPr="001A20D7">
        <w:rPr>
          <w:rFonts w:ascii="Times New Roman" w:hAnsi="Times New Roman" w:cs="Times New Roman"/>
          <w:sz w:val="24"/>
          <w:szCs w:val="24"/>
        </w:rPr>
        <w:tab/>
      </w:r>
      <w:r w:rsidRPr="001A20D7">
        <w:rPr>
          <w:rFonts w:ascii="Times New Roman" w:hAnsi="Times New Roman" w:cs="Times New Roman"/>
          <w:sz w:val="24"/>
          <w:szCs w:val="24"/>
        </w:rPr>
        <w:tab/>
      </w:r>
      <w:r w:rsidRPr="001A20D7">
        <w:rPr>
          <w:rFonts w:ascii="Times New Roman" w:hAnsi="Times New Roman" w:cs="Times New Roman"/>
          <w:sz w:val="24"/>
          <w:szCs w:val="24"/>
        </w:rPr>
        <w:tab/>
      </w:r>
      <w:r w:rsidRPr="001A20D7">
        <w:rPr>
          <w:rFonts w:ascii="Times New Roman" w:hAnsi="Times New Roman" w:cs="Times New Roman"/>
          <w:sz w:val="24"/>
          <w:szCs w:val="24"/>
        </w:rPr>
        <w:tab/>
      </w:r>
      <w:r w:rsidRPr="001A20D7">
        <w:rPr>
          <w:rFonts w:ascii="Times New Roman" w:hAnsi="Times New Roman" w:cs="Times New Roman"/>
          <w:sz w:val="24"/>
          <w:szCs w:val="24"/>
        </w:rPr>
        <w:tab/>
      </w:r>
      <w:r w:rsidRPr="001A20D7">
        <w:rPr>
          <w:rFonts w:ascii="Times New Roman" w:hAnsi="Times New Roman" w:cs="Times New Roman"/>
          <w:sz w:val="24"/>
          <w:szCs w:val="24"/>
        </w:rPr>
        <w:tab/>
      </w:r>
    </w:p>
    <w:p w:rsidR="001A20D7" w:rsidRPr="001A20D7" w:rsidRDefault="001A20D7" w:rsidP="001A20D7">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b/>
          <w:sz w:val="24"/>
          <w:szCs w:val="24"/>
        </w:rPr>
      </w:pPr>
      <w:r w:rsidRPr="001A20D7">
        <w:rPr>
          <w:rFonts w:ascii="Times New Roman" w:hAnsi="Times New Roman" w:cs="Times New Roman"/>
          <w:b/>
          <w:sz w:val="24"/>
          <w:szCs w:val="24"/>
          <w:u w:val="single"/>
        </w:rPr>
        <w:t xml:space="preserve">Schváleno Školskou radou </w:t>
      </w:r>
      <w:proofErr w:type="gramStart"/>
      <w:r w:rsidRPr="001A20D7">
        <w:rPr>
          <w:rFonts w:ascii="Times New Roman" w:hAnsi="Times New Roman" w:cs="Times New Roman"/>
          <w:b/>
          <w:sz w:val="24"/>
          <w:szCs w:val="24"/>
          <w:u w:val="single"/>
        </w:rPr>
        <w:t xml:space="preserve">dne : </w:t>
      </w:r>
      <w:r w:rsidRPr="001A20D7">
        <w:rPr>
          <w:rFonts w:ascii="Times New Roman" w:hAnsi="Times New Roman" w:cs="Times New Roman"/>
          <w:b/>
          <w:sz w:val="24"/>
          <w:szCs w:val="24"/>
        </w:rPr>
        <w:t xml:space="preserve"> </w:t>
      </w:r>
      <w:r w:rsidR="005A5237">
        <w:rPr>
          <w:rFonts w:ascii="Times New Roman" w:hAnsi="Times New Roman" w:cs="Times New Roman"/>
          <w:b/>
          <w:sz w:val="24"/>
          <w:szCs w:val="24"/>
        </w:rPr>
        <w:t xml:space="preserve"> </w:t>
      </w:r>
      <w:r w:rsidR="005A5237" w:rsidRPr="005A5237">
        <w:rPr>
          <w:rFonts w:ascii="Times New Roman" w:hAnsi="Times New Roman" w:cs="Times New Roman"/>
          <w:sz w:val="24"/>
          <w:szCs w:val="24"/>
        </w:rPr>
        <w:t>21</w:t>
      </w:r>
      <w:proofErr w:type="gramEnd"/>
      <w:r w:rsidR="005A5237" w:rsidRPr="005A5237">
        <w:rPr>
          <w:rFonts w:ascii="Times New Roman" w:hAnsi="Times New Roman" w:cs="Times New Roman"/>
          <w:sz w:val="24"/>
          <w:szCs w:val="24"/>
        </w:rPr>
        <w:t>. 9. 2021</w:t>
      </w:r>
    </w:p>
    <w:p w:rsidR="001A20D7" w:rsidRPr="001A20D7" w:rsidRDefault="001A20D7" w:rsidP="001A20D7">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b/>
          <w:sz w:val="24"/>
          <w:szCs w:val="24"/>
        </w:rPr>
      </w:pPr>
    </w:p>
    <w:p w:rsidR="001A20D7" w:rsidRPr="001A20D7" w:rsidRDefault="001A20D7" w:rsidP="001A20D7">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sz w:val="24"/>
          <w:szCs w:val="24"/>
        </w:rPr>
      </w:pPr>
      <w:r w:rsidRPr="001A20D7">
        <w:rPr>
          <w:rFonts w:ascii="Times New Roman" w:hAnsi="Times New Roman" w:cs="Times New Roman"/>
          <w:sz w:val="24"/>
          <w:szCs w:val="24"/>
        </w:rPr>
        <w:t xml:space="preserve">V Louce u Litvínova </w:t>
      </w:r>
    </w:p>
    <w:p w:rsidR="001A20D7" w:rsidRPr="001A20D7" w:rsidRDefault="001A20D7" w:rsidP="009C5225">
      <w:pPr>
        <w:spacing w:line="276" w:lineRule="auto"/>
        <w:rPr>
          <w:rFonts w:ascii="Times New Roman" w:hAnsi="Times New Roman" w:cs="Times New Roman"/>
          <w:sz w:val="24"/>
          <w:szCs w:val="24"/>
        </w:rPr>
      </w:pPr>
    </w:p>
    <w:sectPr w:rsidR="001A20D7" w:rsidRPr="001A20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EE"/>
    <w:family w:val="roman"/>
    <w:pitch w:val="variable"/>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Bosanova">
    <w:altName w:val="Times New Roman"/>
    <w:charset w:val="00"/>
    <w:family w:val="auto"/>
    <w:pitch w:val="variable"/>
  </w:font>
  <w:font w:name="Malgun Gothic Semilight">
    <w:charset w:val="81"/>
    <w:family w:val="swiss"/>
    <w:pitch w:val="variable"/>
    <w:sig w:usb0="B0000AAF" w:usb1="09DF7CFB" w:usb2="00000012" w:usb3="00000000" w:csb0="003E01BD"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upperRoman"/>
      <w:pStyle w:val="Nadpis1"/>
      <w:lvlText w:val="Článek %1."/>
      <w:lvlJc w:val="left"/>
      <w:pPr>
        <w:tabs>
          <w:tab w:val="num" w:pos="1440"/>
        </w:tabs>
        <w:ind w:left="0" w:firstLine="0"/>
      </w:pPr>
    </w:lvl>
    <w:lvl w:ilvl="1">
      <w:start w:val="1"/>
      <w:numFmt w:val="decimal"/>
      <w:pStyle w:val="Nadpis2"/>
      <w:lvlText w:val="Oddíl %1.%2"/>
      <w:lvlJc w:val="left"/>
      <w:pPr>
        <w:tabs>
          <w:tab w:val="num" w:pos="108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4"/>
    <w:multiLevelType w:val="multilevel"/>
    <w:tmpl w:val="00000004"/>
    <w:name w:val="WW8Num4"/>
    <w:lvl w:ilvl="0">
      <w:start w:val="4"/>
      <w:numFmt w:val="decimal"/>
      <w:pStyle w:val="Nadpisy"/>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000000B"/>
    <w:multiLevelType w:val="multilevel"/>
    <w:tmpl w:val="0000000B"/>
    <w:name w:val="WW8Num11"/>
    <w:lvl w:ilvl="0">
      <w:start w:val="435"/>
      <w:numFmt w:val="bullet"/>
      <w:lvlText w:val="-"/>
      <w:lvlJc w:val="left"/>
      <w:pPr>
        <w:tabs>
          <w:tab w:val="num" w:pos="0"/>
        </w:tabs>
        <w:ind w:left="720" w:hanging="360"/>
      </w:pPr>
      <w:rPr>
        <w:rFonts w:ascii="Times New Roman" w:hAnsi="Times New Roman" w:cs="Times New Roman"/>
        <w:sz w:val="24"/>
      </w:rPr>
    </w:lvl>
    <w:lvl w:ilvl="1">
      <w:start w:val="1"/>
      <w:numFmt w:val="bullet"/>
      <w:lvlText w:val="-"/>
      <w:lvlJc w:val="left"/>
      <w:pPr>
        <w:tabs>
          <w:tab w:val="num" w:pos="0"/>
        </w:tabs>
        <w:ind w:left="1080" w:hanging="360"/>
      </w:pPr>
      <w:rPr>
        <w:rFonts w:ascii="Times New Roman" w:hAnsi="Times New Roman" w:cs="Times New Roman"/>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3" w15:restartNumberingAfterBreak="0">
    <w:nsid w:val="0004575E"/>
    <w:multiLevelType w:val="multilevel"/>
    <w:tmpl w:val="B37E993C"/>
    <w:lvl w:ilvl="0">
      <w:start w:val="1"/>
      <w:numFmt w:val="decimal"/>
      <w:lvlText w:val="%1."/>
      <w:lvlJc w:val="left"/>
      <w:pPr>
        <w:ind w:left="360" w:hanging="360"/>
      </w:pPr>
      <w:rPr>
        <w:sz w:val="28"/>
        <w:szCs w:val="28"/>
      </w:rPr>
    </w:lvl>
    <w:lvl w:ilvl="1">
      <w:start w:val="1"/>
      <w:numFmt w:val="decimal"/>
      <w:lvlText w:val="%1.%2."/>
      <w:lvlJc w:val="left"/>
      <w:pPr>
        <w:ind w:left="1142" w:hanging="432"/>
      </w:pPr>
      <w:rPr>
        <w:b/>
        <w:color w:val="538135" w:themeColor="accent6" w:themeShade="BF"/>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774712"/>
    <w:multiLevelType w:val="multilevel"/>
    <w:tmpl w:val="6338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B7F7A"/>
    <w:multiLevelType w:val="hybridMultilevel"/>
    <w:tmpl w:val="A05A4ACC"/>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1D0663"/>
    <w:multiLevelType w:val="hybridMultilevel"/>
    <w:tmpl w:val="8E3867F2"/>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206B61"/>
    <w:multiLevelType w:val="hybridMultilevel"/>
    <w:tmpl w:val="BABAEC04"/>
    <w:lvl w:ilvl="0" w:tplc="0405000F">
      <w:start w:val="1"/>
      <w:numFmt w:val="decimal"/>
      <w:lvlText w:val="%1."/>
      <w:lvlJc w:val="left"/>
      <w:pPr>
        <w:tabs>
          <w:tab w:val="num" w:pos="720"/>
        </w:tabs>
        <w:ind w:left="720" w:hanging="360"/>
      </w:pPr>
    </w:lvl>
    <w:lvl w:ilvl="1" w:tplc="16725B44">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8" w15:restartNumberingAfterBreak="0">
    <w:nsid w:val="14AF3041"/>
    <w:multiLevelType w:val="hybridMultilevel"/>
    <w:tmpl w:val="E2D6F0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BB0628"/>
    <w:multiLevelType w:val="hybridMultilevel"/>
    <w:tmpl w:val="CA78D2EC"/>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6C496B"/>
    <w:multiLevelType w:val="hybridMultilevel"/>
    <w:tmpl w:val="9C087FA4"/>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553CDD"/>
    <w:multiLevelType w:val="multilevel"/>
    <w:tmpl w:val="B37E993C"/>
    <w:lvl w:ilvl="0">
      <w:start w:val="1"/>
      <w:numFmt w:val="decimal"/>
      <w:lvlText w:val="%1."/>
      <w:lvlJc w:val="left"/>
      <w:pPr>
        <w:ind w:left="360" w:hanging="360"/>
      </w:pPr>
      <w:rPr>
        <w:sz w:val="28"/>
        <w:szCs w:val="28"/>
      </w:rPr>
    </w:lvl>
    <w:lvl w:ilvl="1">
      <w:start w:val="1"/>
      <w:numFmt w:val="decimal"/>
      <w:lvlText w:val="%1.%2."/>
      <w:lvlJc w:val="left"/>
      <w:pPr>
        <w:ind w:left="1142" w:hanging="432"/>
      </w:pPr>
      <w:rPr>
        <w:b/>
        <w:color w:val="538135" w:themeColor="accent6" w:themeShade="BF"/>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4C09AB"/>
    <w:multiLevelType w:val="multilevel"/>
    <w:tmpl w:val="DC809E3A"/>
    <w:lvl w:ilvl="0">
      <w:start w:val="1"/>
      <w:numFmt w:val="bullet"/>
      <w:lvlText w:val=""/>
      <w:lvlJc w:val="left"/>
      <w:pPr>
        <w:tabs>
          <w:tab w:val="num" w:pos="720"/>
        </w:tabs>
        <w:ind w:left="720" w:hanging="360"/>
      </w:pPr>
      <w:rPr>
        <w:rFonts w:ascii="Wingdings" w:hAnsi="Wingdings" w:hint="default"/>
        <w:sz w:val="20"/>
      </w:rPr>
    </w:lvl>
    <w:lvl w:ilvl="1">
      <w:start w:val="9"/>
      <w:numFmt w:val="decimal"/>
      <w:lvlText w:val="%2."/>
      <w:lvlJc w:val="left"/>
      <w:pPr>
        <w:tabs>
          <w:tab w:val="num" w:pos="1440"/>
        </w:tabs>
        <w:ind w:left="1440" w:hanging="360"/>
      </w:pPr>
    </w:lvl>
    <w:lvl w:ilvl="2">
      <w:start w:val="5"/>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BA39FB"/>
    <w:multiLevelType w:val="hybridMultilevel"/>
    <w:tmpl w:val="CAFA7F00"/>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2C6F93"/>
    <w:multiLevelType w:val="hybridMultilevel"/>
    <w:tmpl w:val="71E6F45E"/>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D200D3"/>
    <w:multiLevelType w:val="hybridMultilevel"/>
    <w:tmpl w:val="FE407C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D227D8C"/>
    <w:multiLevelType w:val="hybridMultilevel"/>
    <w:tmpl w:val="828CCF34"/>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3B04CC"/>
    <w:multiLevelType w:val="hybridMultilevel"/>
    <w:tmpl w:val="DDDCDE6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68528D1"/>
    <w:multiLevelType w:val="hybridMultilevel"/>
    <w:tmpl w:val="2D94F1A8"/>
    <w:lvl w:ilvl="0" w:tplc="0405000B">
      <w:start w:val="1"/>
      <w:numFmt w:val="bullet"/>
      <w:lvlText w:val=""/>
      <w:lvlJc w:val="left"/>
      <w:pPr>
        <w:tabs>
          <w:tab w:val="num" w:pos="720"/>
        </w:tabs>
        <w:ind w:left="720" w:hanging="360"/>
      </w:pPr>
      <w:rPr>
        <w:rFonts w:ascii="Wingdings" w:hAnsi="Wingdings" w:hint="default"/>
      </w:rPr>
    </w:lvl>
    <w:lvl w:ilvl="1" w:tplc="CB9CA832">
      <w:start w:val="3"/>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CD594F"/>
    <w:multiLevelType w:val="hybridMultilevel"/>
    <w:tmpl w:val="F93E53E0"/>
    <w:lvl w:ilvl="0" w:tplc="0405000B">
      <w:start w:val="1"/>
      <w:numFmt w:val="bullet"/>
      <w:lvlText w:val=""/>
      <w:lvlJc w:val="left"/>
      <w:pPr>
        <w:tabs>
          <w:tab w:val="num" w:pos="1068"/>
        </w:tabs>
        <w:ind w:left="1068" w:hanging="360"/>
      </w:pPr>
      <w:rPr>
        <w:rFonts w:ascii="Wingdings" w:hAnsi="Wingdings"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4F2A54E5"/>
    <w:multiLevelType w:val="hybridMultilevel"/>
    <w:tmpl w:val="599E6494"/>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5E22BC74">
      <w:start w:val="1"/>
      <w:numFmt w:val="bullet"/>
      <w:lvlText w:val="-"/>
      <w:lvlJc w:val="left"/>
      <w:pPr>
        <w:tabs>
          <w:tab w:val="num" w:pos="2160"/>
        </w:tabs>
        <w:ind w:left="2160" w:hanging="360"/>
      </w:pPr>
      <w:rPr>
        <w:rFonts w:ascii="Times New Roman" w:eastAsia="Times New Roman" w:hAnsi="Times New Roman" w:cs="Times New Roman" w:hint="default"/>
        <w:i/>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D64BF2"/>
    <w:multiLevelType w:val="multilevel"/>
    <w:tmpl w:val="D8967098"/>
    <w:lvl w:ilvl="0">
      <w:start w:val="1"/>
      <w:numFmt w:val="decimal"/>
      <w:lvlText w:val="%1."/>
      <w:lvlJc w:val="left"/>
      <w:pPr>
        <w:ind w:left="360" w:hanging="360"/>
      </w:pPr>
      <w:rPr>
        <w:sz w:val="32"/>
        <w:szCs w:val="32"/>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1361BAC"/>
    <w:multiLevelType w:val="hybridMultilevel"/>
    <w:tmpl w:val="93629ADA"/>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F63FBB"/>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8B073CD"/>
    <w:multiLevelType w:val="hybridMultilevel"/>
    <w:tmpl w:val="813A2CA2"/>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5" w15:restartNumberingAfterBreak="0">
    <w:nsid w:val="6A6A3A41"/>
    <w:multiLevelType w:val="hybridMultilevel"/>
    <w:tmpl w:val="2F3C9646"/>
    <w:lvl w:ilvl="0" w:tplc="0405000B">
      <w:start w:val="1"/>
      <w:numFmt w:val="bullet"/>
      <w:lvlText w:val=""/>
      <w:lvlJc w:val="left"/>
      <w:pPr>
        <w:tabs>
          <w:tab w:val="num" w:pos="644"/>
        </w:tabs>
        <w:ind w:left="644" w:hanging="360"/>
      </w:pPr>
      <w:rPr>
        <w:rFonts w:ascii="Wingdings" w:hAnsi="Wingdings" w:hint="default"/>
      </w:rPr>
    </w:lvl>
    <w:lvl w:ilvl="1" w:tplc="04050003">
      <w:start w:val="1"/>
      <w:numFmt w:val="bullet"/>
      <w:lvlText w:val="o"/>
      <w:lvlJc w:val="left"/>
      <w:pPr>
        <w:tabs>
          <w:tab w:val="num" w:pos="1364"/>
        </w:tabs>
        <w:ind w:left="1364" w:hanging="360"/>
      </w:pPr>
      <w:rPr>
        <w:rFonts w:ascii="Courier New" w:hAnsi="Courier New" w:cs="Courier New" w:hint="default"/>
      </w:rPr>
    </w:lvl>
    <w:lvl w:ilvl="2" w:tplc="04050005">
      <w:start w:val="1"/>
      <w:numFmt w:val="bullet"/>
      <w:lvlText w:val=""/>
      <w:lvlJc w:val="left"/>
      <w:pPr>
        <w:tabs>
          <w:tab w:val="num" w:pos="2084"/>
        </w:tabs>
        <w:ind w:left="2084" w:hanging="360"/>
      </w:pPr>
      <w:rPr>
        <w:rFonts w:ascii="Wingdings" w:hAnsi="Wingdings" w:hint="default"/>
      </w:rPr>
    </w:lvl>
    <w:lvl w:ilvl="3" w:tplc="04050001">
      <w:start w:val="1"/>
      <w:numFmt w:val="bullet"/>
      <w:lvlText w:val=""/>
      <w:lvlJc w:val="left"/>
      <w:pPr>
        <w:tabs>
          <w:tab w:val="num" w:pos="2804"/>
        </w:tabs>
        <w:ind w:left="2804" w:hanging="360"/>
      </w:pPr>
      <w:rPr>
        <w:rFonts w:ascii="Symbol" w:hAnsi="Symbol" w:hint="default"/>
      </w:rPr>
    </w:lvl>
    <w:lvl w:ilvl="4" w:tplc="04050003">
      <w:start w:val="1"/>
      <w:numFmt w:val="bullet"/>
      <w:lvlText w:val="o"/>
      <w:lvlJc w:val="left"/>
      <w:pPr>
        <w:tabs>
          <w:tab w:val="num" w:pos="3524"/>
        </w:tabs>
        <w:ind w:left="3524" w:hanging="360"/>
      </w:pPr>
      <w:rPr>
        <w:rFonts w:ascii="Courier New" w:hAnsi="Courier New" w:cs="Courier New" w:hint="default"/>
      </w:rPr>
    </w:lvl>
    <w:lvl w:ilvl="5" w:tplc="04050005">
      <w:start w:val="1"/>
      <w:numFmt w:val="bullet"/>
      <w:lvlText w:val=""/>
      <w:lvlJc w:val="left"/>
      <w:pPr>
        <w:tabs>
          <w:tab w:val="num" w:pos="4244"/>
        </w:tabs>
        <w:ind w:left="4244" w:hanging="360"/>
      </w:pPr>
      <w:rPr>
        <w:rFonts w:ascii="Wingdings" w:hAnsi="Wingdings" w:hint="default"/>
      </w:rPr>
    </w:lvl>
    <w:lvl w:ilvl="6" w:tplc="04050001">
      <w:start w:val="1"/>
      <w:numFmt w:val="bullet"/>
      <w:lvlText w:val=""/>
      <w:lvlJc w:val="left"/>
      <w:pPr>
        <w:tabs>
          <w:tab w:val="num" w:pos="4964"/>
        </w:tabs>
        <w:ind w:left="4964" w:hanging="360"/>
      </w:pPr>
      <w:rPr>
        <w:rFonts w:ascii="Symbol" w:hAnsi="Symbol" w:hint="default"/>
      </w:rPr>
    </w:lvl>
    <w:lvl w:ilvl="7" w:tplc="04050003">
      <w:start w:val="1"/>
      <w:numFmt w:val="bullet"/>
      <w:lvlText w:val="o"/>
      <w:lvlJc w:val="left"/>
      <w:pPr>
        <w:tabs>
          <w:tab w:val="num" w:pos="5684"/>
        </w:tabs>
        <w:ind w:left="5684" w:hanging="360"/>
      </w:pPr>
      <w:rPr>
        <w:rFonts w:ascii="Courier New" w:hAnsi="Courier New" w:cs="Courier New" w:hint="default"/>
      </w:rPr>
    </w:lvl>
    <w:lvl w:ilvl="8" w:tplc="04050005">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70595BCA"/>
    <w:multiLevelType w:val="hybridMultilevel"/>
    <w:tmpl w:val="53265520"/>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731E22D2"/>
    <w:multiLevelType w:val="hybridMultilevel"/>
    <w:tmpl w:val="150A9744"/>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15"/>
  </w:num>
  <w:num w:numId="5">
    <w:abstractNumId w:val="8"/>
  </w:num>
  <w:num w:numId="6">
    <w:abstractNumId w:val="3"/>
  </w:num>
  <w:num w:numId="7">
    <w:abstractNumId w:val="21"/>
  </w:num>
  <w:num w:numId="8">
    <w:abstractNumId w:val="17"/>
  </w:num>
  <w:num w:numId="9">
    <w:abstractNumId w:val="25"/>
  </w:num>
  <w:num w:numId="10">
    <w:abstractNumId w:val="18"/>
  </w:num>
  <w:num w:numId="11">
    <w:abstractNumId w:val="16"/>
  </w:num>
  <w:num w:numId="12">
    <w:abstractNumId w:val="9"/>
  </w:num>
  <w:num w:numId="13">
    <w:abstractNumId w:val="12"/>
    <w:lvlOverride w:ilvl="0"/>
    <w:lvlOverride w:ilvl="1">
      <w:startOverride w:val="9"/>
    </w:lvlOverride>
    <w:lvlOverride w:ilvl="2"/>
    <w:lvlOverride w:ilvl="3"/>
    <w:lvlOverride w:ilvl="4"/>
    <w:lvlOverride w:ilvl="5"/>
    <w:lvlOverride w:ilvl="6"/>
    <w:lvlOverride w:ilvl="7"/>
    <w:lvlOverride w:ilvl="8"/>
  </w:num>
  <w:num w:numId="14">
    <w:abstractNumId w:val="14"/>
  </w:num>
  <w:num w:numId="15">
    <w:abstractNumId w:val="6"/>
  </w:num>
  <w:num w:numId="16">
    <w:abstractNumId w:val="20"/>
  </w:num>
  <w:num w:numId="17">
    <w:abstractNumId w:val="19"/>
  </w:num>
  <w:num w:numId="18">
    <w:abstractNumId w:val="26"/>
  </w:num>
  <w:num w:numId="19">
    <w:abstractNumId w:val="10"/>
  </w:num>
  <w:num w:numId="20">
    <w:abstractNumId w:val="27"/>
  </w:num>
  <w:num w:numId="21">
    <w:abstractNumId w:val="1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5"/>
  </w:num>
  <w:num w:numId="26">
    <w:abstractNumId w:val="23"/>
  </w:num>
  <w:num w:numId="27">
    <w:abstractNumId w:val="7"/>
  </w:num>
  <w:num w:numId="28">
    <w:abstractNumId w:val="11"/>
  </w:num>
  <w:num w:numId="29">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41D"/>
    <w:rsid w:val="00002A6B"/>
    <w:rsid w:val="000116DD"/>
    <w:rsid w:val="000D626B"/>
    <w:rsid w:val="000E1D4F"/>
    <w:rsid w:val="00154AD4"/>
    <w:rsid w:val="001A20D7"/>
    <w:rsid w:val="001B6D7D"/>
    <w:rsid w:val="001C57A0"/>
    <w:rsid w:val="002355BA"/>
    <w:rsid w:val="002374D9"/>
    <w:rsid w:val="00261A2E"/>
    <w:rsid w:val="002F0EFB"/>
    <w:rsid w:val="003303F8"/>
    <w:rsid w:val="00344F62"/>
    <w:rsid w:val="003A449E"/>
    <w:rsid w:val="003A6729"/>
    <w:rsid w:val="003E0A4E"/>
    <w:rsid w:val="00440C74"/>
    <w:rsid w:val="0046066F"/>
    <w:rsid w:val="004A6EA5"/>
    <w:rsid w:val="004A73F4"/>
    <w:rsid w:val="004A7C98"/>
    <w:rsid w:val="004D6B48"/>
    <w:rsid w:val="004F22EE"/>
    <w:rsid w:val="00500B96"/>
    <w:rsid w:val="0052427A"/>
    <w:rsid w:val="00530F89"/>
    <w:rsid w:val="00553EBF"/>
    <w:rsid w:val="00586F33"/>
    <w:rsid w:val="005A5237"/>
    <w:rsid w:val="005C6C3D"/>
    <w:rsid w:val="0063633F"/>
    <w:rsid w:val="00654243"/>
    <w:rsid w:val="00676637"/>
    <w:rsid w:val="006B3A6B"/>
    <w:rsid w:val="006B416E"/>
    <w:rsid w:val="006E71EB"/>
    <w:rsid w:val="006F7299"/>
    <w:rsid w:val="007236F0"/>
    <w:rsid w:val="00723E14"/>
    <w:rsid w:val="0072790D"/>
    <w:rsid w:val="00735426"/>
    <w:rsid w:val="007B6281"/>
    <w:rsid w:val="00844496"/>
    <w:rsid w:val="00851D0C"/>
    <w:rsid w:val="0085371E"/>
    <w:rsid w:val="00865788"/>
    <w:rsid w:val="008A4BE2"/>
    <w:rsid w:val="00937699"/>
    <w:rsid w:val="009578FB"/>
    <w:rsid w:val="00977E40"/>
    <w:rsid w:val="009C5225"/>
    <w:rsid w:val="00AA1A7C"/>
    <w:rsid w:val="00AC70DA"/>
    <w:rsid w:val="00AD43A8"/>
    <w:rsid w:val="00B308F7"/>
    <w:rsid w:val="00B35808"/>
    <w:rsid w:val="00BA70EC"/>
    <w:rsid w:val="00BD4779"/>
    <w:rsid w:val="00BF6A11"/>
    <w:rsid w:val="00C03730"/>
    <w:rsid w:val="00C07BBE"/>
    <w:rsid w:val="00CB141D"/>
    <w:rsid w:val="00CC43EC"/>
    <w:rsid w:val="00CE2D58"/>
    <w:rsid w:val="00CE2F45"/>
    <w:rsid w:val="00D00B10"/>
    <w:rsid w:val="00D20E3B"/>
    <w:rsid w:val="00E161E9"/>
    <w:rsid w:val="00E6225C"/>
    <w:rsid w:val="00EC7D74"/>
    <w:rsid w:val="00EE1FDF"/>
    <w:rsid w:val="00EF6063"/>
    <w:rsid w:val="00F065F3"/>
    <w:rsid w:val="00F37BF0"/>
    <w:rsid w:val="00F5621E"/>
    <w:rsid w:val="00F6119D"/>
    <w:rsid w:val="00F64054"/>
    <w:rsid w:val="00F83D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E195D"/>
  <w15:chartTrackingRefBased/>
  <w15:docId w15:val="{DF61A76B-B3BC-4627-9714-E84FA8316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CB141D"/>
    <w:pPr>
      <w:keepNext/>
      <w:numPr>
        <w:numId w:val="1"/>
      </w:numPr>
      <w:suppressAutoHyphens/>
      <w:spacing w:after="0" w:line="240" w:lineRule="auto"/>
      <w:outlineLvl w:val="0"/>
    </w:pPr>
    <w:rPr>
      <w:rFonts w:ascii="Tunga" w:eastAsia="Times New Roman" w:hAnsi="Tunga" w:cs="Tunga"/>
      <w:b/>
      <w:sz w:val="44"/>
      <w:szCs w:val="20"/>
      <w:lang w:eastAsia="zh-CN"/>
    </w:rPr>
  </w:style>
  <w:style w:type="paragraph" w:styleId="Nadpis2">
    <w:name w:val="heading 2"/>
    <w:basedOn w:val="Normln"/>
    <w:next w:val="Normln"/>
    <w:link w:val="Nadpis2Char"/>
    <w:qFormat/>
    <w:rsid w:val="00CB141D"/>
    <w:pPr>
      <w:keepNext/>
      <w:numPr>
        <w:ilvl w:val="1"/>
        <w:numId w:val="1"/>
      </w:numPr>
      <w:suppressAutoHyphens/>
      <w:spacing w:before="240" w:after="60" w:line="240" w:lineRule="auto"/>
      <w:outlineLvl w:val="1"/>
    </w:pPr>
    <w:rPr>
      <w:rFonts w:ascii="Tunga" w:eastAsia="Times New Roman" w:hAnsi="Tunga" w:cs="Arial"/>
      <w:bCs/>
      <w:iCs/>
      <w:sz w:val="20"/>
      <w:szCs w:val="28"/>
      <w:lang w:eastAsia="zh-CN"/>
    </w:rPr>
  </w:style>
  <w:style w:type="paragraph" w:styleId="Nadpis3">
    <w:name w:val="heading 3"/>
    <w:basedOn w:val="Normln"/>
    <w:next w:val="Normln"/>
    <w:link w:val="Nadpis3Char"/>
    <w:qFormat/>
    <w:rsid w:val="00CB141D"/>
    <w:pPr>
      <w:keepNext/>
      <w:suppressAutoHyphens/>
      <w:spacing w:before="240" w:after="60" w:line="240" w:lineRule="auto"/>
      <w:outlineLvl w:val="2"/>
    </w:pPr>
    <w:rPr>
      <w:rFonts w:ascii="Arial" w:eastAsia="Times New Roman" w:hAnsi="Arial" w:cs="Arial"/>
      <w:b/>
      <w:bCs/>
      <w:sz w:val="26"/>
      <w:szCs w:val="26"/>
      <w:lang w:eastAsia="zh-CN"/>
    </w:rPr>
  </w:style>
  <w:style w:type="paragraph" w:styleId="Nadpis4">
    <w:name w:val="heading 4"/>
    <w:basedOn w:val="Normln"/>
    <w:next w:val="Normln"/>
    <w:link w:val="Nadpis4Char"/>
    <w:qFormat/>
    <w:rsid w:val="00CB141D"/>
    <w:pPr>
      <w:keepNext/>
      <w:suppressAutoHyphens/>
      <w:spacing w:before="240" w:after="60" w:line="240" w:lineRule="auto"/>
      <w:outlineLvl w:val="3"/>
    </w:pPr>
    <w:rPr>
      <w:rFonts w:ascii="Times New Roman" w:eastAsia="Times New Roman" w:hAnsi="Times New Roman" w:cs="Times New Roman"/>
      <w:b/>
      <w:bCs/>
      <w:sz w:val="28"/>
      <w:szCs w:val="28"/>
      <w:lang w:eastAsia="zh-CN"/>
    </w:rPr>
  </w:style>
  <w:style w:type="paragraph" w:styleId="Nadpis5">
    <w:name w:val="heading 5"/>
    <w:basedOn w:val="Normln"/>
    <w:next w:val="Normln"/>
    <w:link w:val="Nadpis5Char"/>
    <w:qFormat/>
    <w:rsid w:val="00CB141D"/>
    <w:pPr>
      <w:suppressAutoHyphens/>
      <w:spacing w:before="240" w:after="60" w:line="240" w:lineRule="auto"/>
      <w:outlineLvl w:val="4"/>
    </w:pPr>
    <w:rPr>
      <w:rFonts w:ascii="Times New Roman" w:eastAsia="Times New Roman" w:hAnsi="Times New Roman" w:cs="Times New Roman"/>
      <w:b/>
      <w:bCs/>
      <w:i/>
      <w:iCs/>
      <w:sz w:val="26"/>
      <w:szCs w:val="26"/>
      <w:lang w:eastAsia="zh-CN"/>
    </w:rPr>
  </w:style>
  <w:style w:type="paragraph" w:styleId="Nadpis6">
    <w:name w:val="heading 6"/>
    <w:basedOn w:val="Normln"/>
    <w:next w:val="Normln"/>
    <w:link w:val="Nadpis6Char"/>
    <w:qFormat/>
    <w:rsid w:val="00CB141D"/>
    <w:pPr>
      <w:suppressAutoHyphens/>
      <w:spacing w:before="240" w:after="60" w:line="240" w:lineRule="auto"/>
      <w:outlineLvl w:val="5"/>
    </w:pPr>
    <w:rPr>
      <w:rFonts w:ascii="Times New Roman" w:eastAsia="Times New Roman" w:hAnsi="Times New Roman" w:cs="Times New Roman"/>
      <w:b/>
      <w:bCs/>
      <w:lang w:eastAsia="zh-CN"/>
    </w:rPr>
  </w:style>
  <w:style w:type="paragraph" w:styleId="Nadpis7">
    <w:name w:val="heading 7"/>
    <w:basedOn w:val="Normln"/>
    <w:next w:val="Normln"/>
    <w:link w:val="Nadpis7Char"/>
    <w:qFormat/>
    <w:rsid w:val="00CB141D"/>
    <w:pPr>
      <w:suppressAutoHyphens/>
      <w:spacing w:before="240" w:after="60" w:line="240" w:lineRule="auto"/>
      <w:outlineLvl w:val="6"/>
    </w:pPr>
    <w:rPr>
      <w:rFonts w:ascii="Times New Roman" w:eastAsia="Times New Roman" w:hAnsi="Times New Roman" w:cs="Times New Roman"/>
      <w:sz w:val="24"/>
      <w:szCs w:val="24"/>
      <w:lang w:eastAsia="zh-CN"/>
    </w:rPr>
  </w:style>
  <w:style w:type="paragraph" w:styleId="Nadpis8">
    <w:name w:val="heading 8"/>
    <w:basedOn w:val="Normln"/>
    <w:next w:val="Normln"/>
    <w:link w:val="Nadpis8Char"/>
    <w:qFormat/>
    <w:rsid w:val="00CB141D"/>
    <w:pPr>
      <w:suppressAutoHyphens/>
      <w:spacing w:before="240" w:after="60" w:line="240" w:lineRule="auto"/>
      <w:outlineLvl w:val="7"/>
    </w:pPr>
    <w:rPr>
      <w:rFonts w:ascii="Times New Roman" w:eastAsia="Times New Roman" w:hAnsi="Times New Roman" w:cs="Times New Roman"/>
      <w:i/>
      <w:iCs/>
      <w:sz w:val="24"/>
      <w:szCs w:val="24"/>
      <w:lang w:eastAsia="zh-CN"/>
    </w:rPr>
  </w:style>
  <w:style w:type="paragraph" w:styleId="Nadpis9">
    <w:name w:val="heading 9"/>
    <w:basedOn w:val="Normln"/>
    <w:next w:val="Normln"/>
    <w:link w:val="Nadpis9Char"/>
    <w:qFormat/>
    <w:rsid w:val="00CB141D"/>
    <w:pPr>
      <w:suppressAutoHyphens/>
      <w:spacing w:before="240" w:after="60" w:line="240" w:lineRule="auto"/>
      <w:outlineLvl w:val="8"/>
    </w:pPr>
    <w:rPr>
      <w:rFonts w:ascii="Arial" w:eastAsia="Times New Roman" w:hAnsi="Arial" w:cs="Arial"/>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B141D"/>
    <w:rPr>
      <w:rFonts w:ascii="Tunga" w:eastAsia="Times New Roman" w:hAnsi="Tunga" w:cs="Tunga"/>
      <w:b/>
      <w:sz w:val="44"/>
      <w:szCs w:val="20"/>
      <w:lang w:eastAsia="zh-CN"/>
    </w:rPr>
  </w:style>
  <w:style w:type="character" w:customStyle="1" w:styleId="Nadpis2Char">
    <w:name w:val="Nadpis 2 Char"/>
    <w:basedOn w:val="Standardnpsmoodstavce"/>
    <w:link w:val="Nadpis2"/>
    <w:rsid w:val="00CB141D"/>
    <w:rPr>
      <w:rFonts w:ascii="Tunga" w:eastAsia="Times New Roman" w:hAnsi="Tunga" w:cs="Arial"/>
      <w:bCs/>
      <w:iCs/>
      <w:sz w:val="20"/>
      <w:szCs w:val="28"/>
      <w:lang w:eastAsia="zh-CN"/>
    </w:rPr>
  </w:style>
  <w:style w:type="character" w:customStyle="1" w:styleId="Nadpis3Char">
    <w:name w:val="Nadpis 3 Char"/>
    <w:basedOn w:val="Standardnpsmoodstavce"/>
    <w:link w:val="Nadpis3"/>
    <w:rsid w:val="00CB141D"/>
    <w:rPr>
      <w:rFonts w:ascii="Arial" w:eastAsia="Times New Roman" w:hAnsi="Arial" w:cs="Arial"/>
      <w:b/>
      <w:bCs/>
      <w:sz w:val="26"/>
      <w:szCs w:val="26"/>
      <w:lang w:eastAsia="zh-CN"/>
    </w:rPr>
  </w:style>
  <w:style w:type="character" w:customStyle="1" w:styleId="Nadpis4Char">
    <w:name w:val="Nadpis 4 Char"/>
    <w:basedOn w:val="Standardnpsmoodstavce"/>
    <w:link w:val="Nadpis4"/>
    <w:rsid w:val="00CB141D"/>
    <w:rPr>
      <w:rFonts w:ascii="Times New Roman" w:eastAsia="Times New Roman" w:hAnsi="Times New Roman" w:cs="Times New Roman"/>
      <w:b/>
      <w:bCs/>
      <w:sz w:val="28"/>
      <w:szCs w:val="28"/>
      <w:lang w:eastAsia="zh-CN"/>
    </w:rPr>
  </w:style>
  <w:style w:type="character" w:customStyle="1" w:styleId="Nadpis5Char">
    <w:name w:val="Nadpis 5 Char"/>
    <w:basedOn w:val="Standardnpsmoodstavce"/>
    <w:link w:val="Nadpis5"/>
    <w:rsid w:val="00CB141D"/>
    <w:rPr>
      <w:rFonts w:ascii="Times New Roman" w:eastAsia="Times New Roman" w:hAnsi="Times New Roman" w:cs="Times New Roman"/>
      <w:b/>
      <w:bCs/>
      <w:i/>
      <w:iCs/>
      <w:sz w:val="26"/>
      <w:szCs w:val="26"/>
      <w:lang w:eastAsia="zh-CN"/>
    </w:rPr>
  </w:style>
  <w:style w:type="character" w:customStyle="1" w:styleId="Nadpis6Char">
    <w:name w:val="Nadpis 6 Char"/>
    <w:basedOn w:val="Standardnpsmoodstavce"/>
    <w:link w:val="Nadpis6"/>
    <w:rsid w:val="00CB141D"/>
    <w:rPr>
      <w:rFonts w:ascii="Times New Roman" w:eastAsia="Times New Roman" w:hAnsi="Times New Roman" w:cs="Times New Roman"/>
      <w:b/>
      <w:bCs/>
      <w:lang w:eastAsia="zh-CN"/>
    </w:rPr>
  </w:style>
  <w:style w:type="character" w:customStyle="1" w:styleId="Nadpis7Char">
    <w:name w:val="Nadpis 7 Char"/>
    <w:basedOn w:val="Standardnpsmoodstavce"/>
    <w:link w:val="Nadpis7"/>
    <w:rsid w:val="00CB141D"/>
    <w:rPr>
      <w:rFonts w:ascii="Times New Roman" w:eastAsia="Times New Roman" w:hAnsi="Times New Roman" w:cs="Times New Roman"/>
      <w:sz w:val="24"/>
      <w:szCs w:val="24"/>
      <w:lang w:eastAsia="zh-CN"/>
    </w:rPr>
  </w:style>
  <w:style w:type="character" w:customStyle="1" w:styleId="Nadpis8Char">
    <w:name w:val="Nadpis 8 Char"/>
    <w:basedOn w:val="Standardnpsmoodstavce"/>
    <w:link w:val="Nadpis8"/>
    <w:rsid w:val="00CB141D"/>
    <w:rPr>
      <w:rFonts w:ascii="Times New Roman" w:eastAsia="Times New Roman" w:hAnsi="Times New Roman" w:cs="Times New Roman"/>
      <w:i/>
      <w:iCs/>
      <w:sz w:val="24"/>
      <w:szCs w:val="24"/>
      <w:lang w:eastAsia="zh-CN"/>
    </w:rPr>
  </w:style>
  <w:style w:type="character" w:customStyle="1" w:styleId="Nadpis9Char">
    <w:name w:val="Nadpis 9 Char"/>
    <w:basedOn w:val="Standardnpsmoodstavce"/>
    <w:link w:val="Nadpis9"/>
    <w:rsid w:val="00CB141D"/>
    <w:rPr>
      <w:rFonts w:ascii="Arial" w:eastAsia="Times New Roman" w:hAnsi="Arial" w:cs="Arial"/>
      <w:lang w:eastAsia="zh-CN"/>
    </w:rPr>
  </w:style>
  <w:style w:type="numbering" w:customStyle="1" w:styleId="Bezseznamu1">
    <w:name w:val="Bez seznamu1"/>
    <w:next w:val="Bezseznamu"/>
    <w:uiPriority w:val="99"/>
    <w:semiHidden/>
    <w:unhideWhenUsed/>
    <w:rsid w:val="00CB141D"/>
  </w:style>
  <w:style w:type="character" w:customStyle="1" w:styleId="WW8Num1z0">
    <w:name w:val="WW8Num1z0"/>
    <w:rsid w:val="00CB141D"/>
  </w:style>
  <w:style w:type="character" w:customStyle="1" w:styleId="WW8Num1z1">
    <w:name w:val="WW8Num1z1"/>
    <w:rsid w:val="00CB141D"/>
  </w:style>
  <w:style w:type="character" w:customStyle="1" w:styleId="WW8Num1z2">
    <w:name w:val="WW8Num1z2"/>
    <w:rsid w:val="00CB141D"/>
  </w:style>
  <w:style w:type="character" w:customStyle="1" w:styleId="WW8Num1z3">
    <w:name w:val="WW8Num1z3"/>
    <w:rsid w:val="00CB141D"/>
  </w:style>
  <w:style w:type="character" w:customStyle="1" w:styleId="WW8Num1z4">
    <w:name w:val="WW8Num1z4"/>
    <w:rsid w:val="00CB141D"/>
  </w:style>
  <w:style w:type="character" w:customStyle="1" w:styleId="WW8Num1z5">
    <w:name w:val="WW8Num1z5"/>
    <w:rsid w:val="00CB141D"/>
  </w:style>
  <w:style w:type="character" w:customStyle="1" w:styleId="WW8Num1z6">
    <w:name w:val="WW8Num1z6"/>
    <w:rsid w:val="00CB141D"/>
  </w:style>
  <w:style w:type="character" w:customStyle="1" w:styleId="WW8Num1z7">
    <w:name w:val="WW8Num1z7"/>
    <w:rsid w:val="00CB141D"/>
  </w:style>
  <w:style w:type="character" w:customStyle="1" w:styleId="WW8Num1z8">
    <w:name w:val="WW8Num1z8"/>
    <w:rsid w:val="00CB141D"/>
  </w:style>
  <w:style w:type="character" w:customStyle="1" w:styleId="WW8Num2z0">
    <w:name w:val="WW8Num2z0"/>
    <w:rsid w:val="00CB141D"/>
  </w:style>
  <w:style w:type="character" w:customStyle="1" w:styleId="WW8Num2z1">
    <w:name w:val="WW8Num2z1"/>
    <w:rsid w:val="00CB141D"/>
    <w:rPr>
      <w:rFonts w:ascii="Times New Roman" w:hAnsi="Times New Roman" w:cs="Times New Roman"/>
      <w:color w:val="2F5496"/>
      <w:sz w:val="24"/>
      <w:szCs w:val="24"/>
    </w:rPr>
  </w:style>
  <w:style w:type="character" w:customStyle="1" w:styleId="WW8Num2z2">
    <w:name w:val="WW8Num2z2"/>
    <w:rsid w:val="00CB141D"/>
  </w:style>
  <w:style w:type="character" w:customStyle="1" w:styleId="WW8Num2z3">
    <w:name w:val="WW8Num2z3"/>
    <w:rsid w:val="00CB141D"/>
  </w:style>
  <w:style w:type="character" w:customStyle="1" w:styleId="WW8Num2z4">
    <w:name w:val="WW8Num2z4"/>
    <w:rsid w:val="00CB141D"/>
  </w:style>
  <w:style w:type="character" w:customStyle="1" w:styleId="WW8Num2z5">
    <w:name w:val="WW8Num2z5"/>
    <w:rsid w:val="00CB141D"/>
  </w:style>
  <w:style w:type="character" w:customStyle="1" w:styleId="WW8Num2z6">
    <w:name w:val="WW8Num2z6"/>
    <w:rsid w:val="00CB141D"/>
  </w:style>
  <w:style w:type="character" w:customStyle="1" w:styleId="WW8Num2z7">
    <w:name w:val="WW8Num2z7"/>
    <w:rsid w:val="00CB141D"/>
  </w:style>
  <w:style w:type="character" w:customStyle="1" w:styleId="WW8Num2z8">
    <w:name w:val="WW8Num2z8"/>
    <w:rsid w:val="00CB141D"/>
  </w:style>
  <w:style w:type="character" w:customStyle="1" w:styleId="WW8Num3z0">
    <w:name w:val="WW8Num3z0"/>
    <w:rsid w:val="00CB141D"/>
    <w:rPr>
      <w:rFonts w:ascii="Times New Roman" w:hAnsi="Times New Roman" w:cs="Times New Roman" w:hint="default"/>
      <w:b w:val="0"/>
      <w:i/>
      <w:sz w:val="24"/>
      <w:szCs w:val="24"/>
      <w:u w:val="none"/>
    </w:rPr>
  </w:style>
  <w:style w:type="character" w:customStyle="1" w:styleId="WW8Num3z1">
    <w:name w:val="WW8Num3z1"/>
    <w:rsid w:val="00CB141D"/>
    <w:rPr>
      <w:rFonts w:ascii="Symbol" w:hAnsi="Symbol" w:cs="Symbol" w:hint="default"/>
      <w:u w:val="none"/>
    </w:rPr>
  </w:style>
  <w:style w:type="character" w:customStyle="1" w:styleId="WW8Num3z2">
    <w:name w:val="WW8Num3z2"/>
    <w:rsid w:val="00CB141D"/>
  </w:style>
  <w:style w:type="character" w:customStyle="1" w:styleId="WW8Num3z3">
    <w:name w:val="WW8Num3z3"/>
    <w:rsid w:val="00CB141D"/>
  </w:style>
  <w:style w:type="character" w:customStyle="1" w:styleId="WW8Num3z4">
    <w:name w:val="WW8Num3z4"/>
    <w:rsid w:val="00CB141D"/>
  </w:style>
  <w:style w:type="character" w:customStyle="1" w:styleId="WW8Num3z5">
    <w:name w:val="WW8Num3z5"/>
    <w:rsid w:val="00CB141D"/>
  </w:style>
  <w:style w:type="character" w:customStyle="1" w:styleId="WW8Num3z6">
    <w:name w:val="WW8Num3z6"/>
    <w:rsid w:val="00CB141D"/>
  </w:style>
  <w:style w:type="character" w:customStyle="1" w:styleId="WW8Num3z7">
    <w:name w:val="WW8Num3z7"/>
    <w:rsid w:val="00CB141D"/>
  </w:style>
  <w:style w:type="character" w:customStyle="1" w:styleId="WW8Num3z8">
    <w:name w:val="WW8Num3z8"/>
    <w:rsid w:val="00CB141D"/>
  </w:style>
  <w:style w:type="character" w:customStyle="1" w:styleId="WW8Num4z0">
    <w:name w:val="WW8Num4z0"/>
    <w:rsid w:val="00CB141D"/>
    <w:rPr>
      <w:rFonts w:hint="default"/>
    </w:rPr>
  </w:style>
  <w:style w:type="character" w:customStyle="1" w:styleId="WW8Num5z0">
    <w:name w:val="WW8Num5z0"/>
    <w:rsid w:val="00CB141D"/>
    <w:rPr>
      <w:rFonts w:hint="default"/>
    </w:rPr>
  </w:style>
  <w:style w:type="character" w:customStyle="1" w:styleId="WW8Num6z0">
    <w:name w:val="WW8Num6z0"/>
    <w:rsid w:val="00CB141D"/>
    <w:rPr>
      <w:rFonts w:ascii="Times New Roman" w:hAnsi="Times New Roman" w:cs="Times New Roman" w:hint="default"/>
      <w:sz w:val="24"/>
      <w:szCs w:val="24"/>
    </w:rPr>
  </w:style>
  <w:style w:type="character" w:customStyle="1" w:styleId="WW8Num7z0">
    <w:name w:val="WW8Num7z0"/>
    <w:rsid w:val="00CB141D"/>
    <w:rPr>
      <w:rFonts w:ascii="Symbol" w:hAnsi="Symbol" w:cs="Symbol" w:hint="default"/>
      <w:color w:val="2F5496"/>
      <w:sz w:val="32"/>
      <w:szCs w:val="32"/>
    </w:rPr>
  </w:style>
  <w:style w:type="character" w:customStyle="1" w:styleId="WW8Num8z0">
    <w:name w:val="WW8Num8z0"/>
    <w:rsid w:val="00CB141D"/>
    <w:rPr>
      <w:rFonts w:ascii="Liberation Serif" w:hAnsi="Liberation Serif" w:cs="Times New Roman" w:hint="default"/>
      <w:sz w:val="24"/>
      <w:szCs w:val="21"/>
    </w:rPr>
  </w:style>
  <w:style w:type="character" w:customStyle="1" w:styleId="WW8Num9z0">
    <w:name w:val="WW8Num9z0"/>
    <w:rsid w:val="00CB141D"/>
    <w:rPr>
      <w:rFonts w:ascii="Times New Roman" w:hAnsi="Times New Roman" w:cs="Times New Roman" w:hint="default"/>
      <w:sz w:val="24"/>
      <w:szCs w:val="18"/>
    </w:rPr>
  </w:style>
  <w:style w:type="character" w:customStyle="1" w:styleId="WW8Num10z0">
    <w:name w:val="WW8Num10z0"/>
    <w:rsid w:val="00CB141D"/>
    <w:rPr>
      <w:rFonts w:ascii="Times New Roman" w:hAnsi="Times New Roman" w:cs="Times New Roman"/>
      <w:sz w:val="24"/>
      <w:szCs w:val="18"/>
      <w:lang w:eastAsia="cs-CZ"/>
    </w:rPr>
  </w:style>
  <w:style w:type="character" w:customStyle="1" w:styleId="WW8Num10z1">
    <w:name w:val="WW8Num10z1"/>
    <w:rsid w:val="00CB141D"/>
    <w:rPr>
      <w:rFonts w:ascii="Wingdings" w:hAnsi="Wingdings" w:cs="Wingdings"/>
    </w:rPr>
  </w:style>
  <w:style w:type="character" w:customStyle="1" w:styleId="WW8Num10z3">
    <w:name w:val="WW8Num10z3"/>
    <w:rsid w:val="00CB141D"/>
    <w:rPr>
      <w:rFonts w:ascii="Symbol" w:hAnsi="Symbol" w:cs="Symbol"/>
    </w:rPr>
  </w:style>
  <w:style w:type="character" w:customStyle="1" w:styleId="WW8Num10z4">
    <w:name w:val="WW8Num10z4"/>
    <w:rsid w:val="00CB141D"/>
    <w:rPr>
      <w:rFonts w:ascii="Courier New" w:hAnsi="Courier New" w:cs="Courier New"/>
    </w:rPr>
  </w:style>
  <w:style w:type="character" w:customStyle="1" w:styleId="WW8Num11z0">
    <w:name w:val="WW8Num11z0"/>
    <w:rsid w:val="00CB141D"/>
    <w:rPr>
      <w:rFonts w:ascii="Times New Roman" w:hAnsi="Times New Roman" w:cs="Times New Roman"/>
      <w:sz w:val="24"/>
    </w:rPr>
  </w:style>
  <w:style w:type="character" w:customStyle="1" w:styleId="WW8Num11z1">
    <w:name w:val="WW8Num11z1"/>
    <w:rsid w:val="00CB141D"/>
    <w:rPr>
      <w:rFonts w:ascii="Times New Roman" w:hAnsi="Times New Roman" w:cs="Times New Roman"/>
    </w:rPr>
  </w:style>
  <w:style w:type="character" w:customStyle="1" w:styleId="WW8Num11z2">
    <w:name w:val="WW8Num11z2"/>
    <w:rsid w:val="00CB141D"/>
    <w:rPr>
      <w:rFonts w:ascii="Wingdings" w:hAnsi="Wingdings" w:cs="Wingdings"/>
    </w:rPr>
  </w:style>
  <w:style w:type="character" w:customStyle="1" w:styleId="WW8Num11z3">
    <w:name w:val="WW8Num11z3"/>
    <w:rsid w:val="00CB141D"/>
    <w:rPr>
      <w:rFonts w:ascii="Symbol" w:hAnsi="Symbol" w:cs="Symbol"/>
    </w:rPr>
  </w:style>
  <w:style w:type="character" w:customStyle="1" w:styleId="WW8Num11z4">
    <w:name w:val="WW8Num11z4"/>
    <w:rsid w:val="00CB141D"/>
    <w:rPr>
      <w:rFonts w:ascii="Courier New" w:hAnsi="Courier New" w:cs="Courier New"/>
    </w:rPr>
  </w:style>
  <w:style w:type="character" w:customStyle="1" w:styleId="WW8Num12z0">
    <w:name w:val="WW8Num12z0"/>
    <w:rsid w:val="00CB141D"/>
    <w:rPr>
      <w:rFonts w:ascii="Times New Roman" w:hAnsi="Times New Roman" w:cs="Times New Roman"/>
      <w:sz w:val="24"/>
    </w:rPr>
  </w:style>
  <w:style w:type="character" w:customStyle="1" w:styleId="WW8Num4z1">
    <w:name w:val="WW8Num4z1"/>
    <w:rsid w:val="00CB141D"/>
    <w:rPr>
      <w:rFonts w:ascii="Times New Roman" w:hAnsi="Times New Roman" w:cs="Times New Roman" w:hint="default"/>
    </w:rPr>
  </w:style>
  <w:style w:type="character" w:customStyle="1" w:styleId="WW8Num4z2">
    <w:name w:val="WW8Num4z2"/>
    <w:rsid w:val="00CB141D"/>
    <w:rPr>
      <w:rFonts w:ascii="Wingdings" w:hAnsi="Wingdings" w:cs="Wingdings" w:hint="default"/>
    </w:rPr>
  </w:style>
  <w:style w:type="character" w:customStyle="1" w:styleId="WW8Num4z3">
    <w:name w:val="WW8Num4z3"/>
    <w:rsid w:val="00CB141D"/>
    <w:rPr>
      <w:rFonts w:ascii="Symbol" w:hAnsi="Symbol" w:cs="Symbol" w:hint="default"/>
    </w:rPr>
  </w:style>
  <w:style w:type="character" w:customStyle="1" w:styleId="WW8Num5z1">
    <w:name w:val="WW8Num5z1"/>
    <w:rsid w:val="00CB141D"/>
    <w:rPr>
      <w:rFonts w:ascii="Courier New" w:hAnsi="Courier New" w:cs="Courier New" w:hint="default"/>
    </w:rPr>
  </w:style>
  <w:style w:type="character" w:customStyle="1" w:styleId="WW8Num5z3">
    <w:name w:val="WW8Num5z3"/>
    <w:rsid w:val="00CB141D"/>
    <w:rPr>
      <w:rFonts w:ascii="Symbol" w:hAnsi="Symbol" w:cs="Symbol" w:hint="default"/>
    </w:rPr>
  </w:style>
  <w:style w:type="character" w:customStyle="1" w:styleId="WW8Num6z1">
    <w:name w:val="WW8Num6z1"/>
    <w:rsid w:val="00CB141D"/>
    <w:rPr>
      <w:rFonts w:ascii="Courier New" w:hAnsi="Courier New" w:cs="Courier New" w:hint="default"/>
    </w:rPr>
  </w:style>
  <w:style w:type="character" w:customStyle="1" w:styleId="WW8Num6z2">
    <w:name w:val="WW8Num6z2"/>
    <w:rsid w:val="00CB141D"/>
    <w:rPr>
      <w:rFonts w:ascii="Wingdings" w:hAnsi="Wingdings" w:cs="Wingdings" w:hint="default"/>
    </w:rPr>
  </w:style>
  <w:style w:type="character" w:customStyle="1" w:styleId="WW8Num6z3">
    <w:name w:val="WW8Num6z3"/>
    <w:rsid w:val="00CB141D"/>
    <w:rPr>
      <w:rFonts w:ascii="Symbol" w:hAnsi="Symbol" w:cs="Symbol" w:hint="default"/>
    </w:rPr>
  </w:style>
  <w:style w:type="character" w:customStyle="1" w:styleId="WW8Num8z1">
    <w:name w:val="WW8Num8z1"/>
    <w:rsid w:val="00CB141D"/>
  </w:style>
  <w:style w:type="character" w:customStyle="1" w:styleId="WW8Num8z2">
    <w:name w:val="WW8Num8z2"/>
    <w:rsid w:val="00CB141D"/>
  </w:style>
  <w:style w:type="character" w:customStyle="1" w:styleId="WW8Num8z3">
    <w:name w:val="WW8Num8z3"/>
    <w:rsid w:val="00CB141D"/>
  </w:style>
  <w:style w:type="character" w:customStyle="1" w:styleId="WW8Num8z4">
    <w:name w:val="WW8Num8z4"/>
    <w:rsid w:val="00CB141D"/>
  </w:style>
  <w:style w:type="character" w:customStyle="1" w:styleId="WW8Num8z5">
    <w:name w:val="WW8Num8z5"/>
    <w:rsid w:val="00CB141D"/>
  </w:style>
  <w:style w:type="character" w:customStyle="1" w:styleId="WW8Num8z6">
    <w:name w:val="WW8Num8z6"/>
    <w:rsid w:val="00CB141D"/>
  </w:style>
  <w:style w:type="character" w:customStyle="1" w:styleId="WW8Num8z7">
    <w:name w:val="WW8Num8z7"/>
    <w:rsid w:val="00CB141D"/>
  </w:style>
  <w:style w:type="character" w:customStyle="1" w:styleId="WW8Num8z8">
    <w:name w:val="WW8Num8z8"/>
    <w:rsid w:val="00CB141D"/>
  </w:style>
  <w:style w:type="character" w:customStyle="1" w:styleId="WW8Num9z1">
    <w:name w:val="WW8Num9z1"/>
    <w:rsid w:val="00CB141D"/>
    <w:rPr>
      <w:rFonts w:ascii="Courier New" w:hAnsi="Courier New" w:cs="Courier New" w:hint="default"/>
    </w:rPr>
  </w:style>
  <w:style w:type="character" w:customStyle="1" w:styleId="WW8Num9z2">
    <w:name w:val="WW8Num9z2"/>
    <w:rsid w:val="00CB141D"/>
    <w:rPr>
      <w:rFonts w:ascii="Wingdings" w:hAnsi="Wingdings" w:cs="Wingdings" w:hint="default"/>
    </w:rPr>
  </w:style>
  <w:style w:type="character" w:customStyle="1" w:styleId="WW8Num9z3">
    <w:name w:val="WW8Num9z3"/>
    <w:rsid w:val="00CB141D"/>
    <w:rPr>
      <w:rFonts w:ascii="Symbol" w:hAnsi="Symbol" w:cs="Symbol" w:hint="default"/>
    </w:rPr>
  </w:style>
  <w:style w:type="character" w:customStyle="1" w:styleId="WW8Num12z1">
    <w:name w:val="WW8Num12z1"/>
    <w:rsid w:val="00CB141D"/>
  </w:style>
  <w:style w:type="character" w:customStyle="1" w:styleId="WW8Num12z2">
    <w:name w:val="WW8Num12z2"/>
    <w:rsid w:val="00CB141D"/>
  </w:style>
  <w:style w:type="character" w:customStyle="1" w:styleId="WW8Num12z3">
    <w:name w:val="WW8Num12z3"/>
    <w:rsid w:val="00CB141D"/>
  </w:style>
  <w:style w:type="character" w:customStyle="1" w:styleId="WW8Num12z4">
    <w:name w:val="WW8Num12z4"/>
    <w:rsid w:val="00CB141D"/>
  </w:style>
  <w:style w:type="character" w:customStyle="1" w:styleId="WW8Num12z5">
    <w:name w:val="WW8Num12z5"/>
    <w:rsid w:val="00CB141D"/>
  </w:style>
  <w:style w:type="character" w:customStyle="1" w:styleId="WW8Num12z6">
    <w:name w:val="WW8Num12z6"/>
    <w:rsid w:val="00CB141D"/>
  </w:style>
  <w:style w:type="character" w:customStyle="1" w:styleId="WW8Num12z7">
    <w:name w:val="WW8Num12z7"/>
    <w:rsid w:val="00CB141D"/>
  </w:style>
  <w:style w:type="character" w:customStyle="1" w:styleId="WW8Num12z8">
    <w:name w:val="WW8Num12z8"/>
    <w:rsid w:val="00CB141D"/>
  </w:style>
  <w:style w:type="character" w:customStyle="1" w:styleId="WW8Num13z0">
    <w:name w:val="WW8Num13z0"/>
    <w:rsid w:val="00CB141D"/>
    <w:rPr>
      <w:rFonts w:hint="default"/>
    </w:rPr>
  </w:style>
  <w:style w:type="character" w:customStyle="1" w:styleId="WW8Num13z1">
    <w:name w:val="WW8Num13z1"/>
    <w:rsid w:val="00CB141D"/>
    <w:rPr>
      <w:rFonts w:ascii="Times New Roman" w:eastAsia="Times New Roman" w:hAnsi="Times New Roman" w:cs="Times New Roman" w:hint="default"/>
    </w:rPr>
  </w:style>
  <w:style w:type="character" w:customStyle="1" w:styleId="WW8Num13z3">
    <w:name w:val="WW8Num13z3"/>
    <w:rsid w:val="00CB141D"/>
  </w:style>
  <w:style w:type="character" w:customStyle="1" w:styleId="WW8Num13z4">
    <w:name w:val="WW8Num13z4"/>
    <w:rsid w:val="00CB141D"/>
  </w:style>
  <w:style w:type="character" w:customStyle="1" w:styleId="WW8Num13z5">
    <w:name w:val="WW8Num13z5"/>
    <w:rsid w:val="00CB141D"/>
  </w:style>
  <w:style w:type="character" w:customStyle="1" w:styleId="WW8Num13z6">
    <w:name w:val="WW8Num13z6"/>
    <w:rsid w:val="00CB141D"/>
  </w:style>
  <w:style w:type="character" w:customStyle="1" w:styleId="WW8Num13z7">
    <w:name w:val="WW8Num13z7"/>
    <w:rsid w:val="00CB141D"/>
  </w:style>
  <w:style w:type="character" w:customStyle="1" w:styleId="WW8Num13z8">
    <w:name w:val="WW8Num13z8"/>
    <w:rsid w:val="00CB141D"/>
  </w:style>
  <w:style w:type="character" w:customStyle="1" w:styleId="WW8Num14z0">
    <w:name w:val="WW8Num14z0"/>
    <w:rsid w:val="00CB141D"/>
    <w:rPr>
      <w:rFonts w:hint="default"/>
    </w:rPr>
  </w:style>
  <w:style w:type="character" w:customStyle="1" w:styleId="WW8Num14z1">
    <w:name w:val="WW8Num14z1"/>
    <w:rsid w:val="00CB141D"/>
  </w:style>
  <w:style w:type="character" w:customStyle="1" w:styleId="WW8Num14z2">
    <w:name w:val="WW8Num14z2"/>
    <w:rsid w:val="00CB141D"/>
  </w:style>
  <w:style w:type="character" w:customStyle="1" w:styleId="WW8Num14z3">
    <w:name w:val="WW8Num14z3"/>
    <w:rsid w:val="00CB141D"/>
  </w:style>
  <w:style w:type="character" w:customStyle="1" w:styleId="WW8Num14z4">
    <w:name w:val="WW8Num14z4"/>
    <w:rsid w:val="00CB141D"/>
  </w:style>
  <w:style w:type="character" w:customStyle="1" w:styleId="WW8Num14z5">
    <w:name w:val="WW8Num14z5"/>
    <w:rsid w:val="00CB141D"/>
  </w:style>
  <w:style w:type="character" w:customStyle="1" w:styleId="WW8Num14z6">
    <w:name w:val="WW8Num14z6"/>
    <w:rsid w:val="00CB141D"/>
  </w:style>
  <w:style w:type="character" w:customStyle="1" w:styleId="WW8Num14z7">
    <w:name w:val="WW8Num14z7"/>
    <w:rsid w:val="00CB141D"/>
  </w:style>
  <w:style w:type="character" w:customStyle="1" w:styleId="WW8Num14z8">
    <w:name w:val="WW8Num14z8"/>
    <w:rsid w:val="00CB141D"/>
  </w:style>
  <w:style w:type="character" w:customStyle="1" w:styleId="WW8Num15z0">
    <w:name w:val="WW8Num15z0"/>
    <w:rsid w:val="00CB141D"/>
    <w:rPr>
      <w:rFonts w:ascii="Symbol" w:hAnsi="Symbol" w:cs="Symbol" w:hint="default"/>
    </w:rPr>
  </w:style>
  <w:style w:type="character" w:customStyle="1" w:styleId="WW8Num15z1">
    <w:name w:val="WW8Num15z1"/>
    <w:rsid w:val="00CB141D"/>
    <w:rPr>
      <w:rFonts w:ascii="Courier New" w:hAnsi="Courier New" w:cs="Courier New" w:hint="default"/>
    </w:rPr>
  </w:style>
  <w:style w:type="character" w:customStyle="1" w:styleId="WW8Num15z2">
    <w:name w:val="WW8Num15z2"/>
    <w:rsid w:val="00CB141D"/>
    <w:rPr>
      <w:rFonts w:ascii="Wingdings" w:hAnsi="Wingdings" w:cs="Wingdings" w:hint="default"/>
    </w:rPr>
  </w:style>
  <w:style w:type="character" w:customStyle="1" w:styleId="WW8Num16z0">
    <w:name w:val="WW8Num16z0"/>
    <w:rsid w:val="00CB141D"/>
    <w:rPr>
      <w:rFonts w:ascii="Wingdings" w:hAnsi="Wingdings" w:cs="Wingdings" w:hint="default"/>
    </w:rPr>
  </w:style>
  <w:style w:type="character" w:customStyle="1" w:styleId="WW8Num16z1">
    <w:name w:val="WW8Num16z1"/>
    <w:rsid w:val="00CB141D"/>
    <w:rPr>
      <w:rFonts w:ascii="Courier New" w:hAnsi="Courier New" w:cs="Courier New" w:hint="default"/>
    </w:rPr>
  </w:style>
  <w:style w:type="character" w:customStyle="1" w:styleId="WW8Num16z3">
    <w:name w:val="WW8Num16z3"/>
    <w:rsid w:val="00CB141D"/>
    <w:rPr>
      <w:rFonts w:ascii="Symbol" w:hAnsi="Symbol" w:cs="Symbol" w:hint="default"/>
    </w:rPr>
  </w:style>
  <w:style w:type="character" w:customStyle="1" w:styleId="WW8Num17z0">
    <w:name w:val="WW8Num17z0"/>
    <w:rsid w:val="00CB141D"/>
    <w:rPr>
      <w:rFonts w:ascii="Times New Roman" w:hAnsi="Times New Roman" w:cs="Times New Roman" w:hint="default"/>
    </w:rPr>
  </w:style>
  <w:style w:type="character" w:customStyle="1" w:styleId="WW8Num17z1">
    <w:name w:val="WW8Num17z1"/>
    <w:rsid w:val="00CB141D"/>
    <w:rPr>
      <w:rFonts w:ascii="Courier New" w:hAnsi="Courier New" w:cs="Courier New" w:hint="default"/>
    </w:rPr>
  </w:style>
  <w:style w:type="character" w:customStyle="1" w:styleId="WW8Num17z2">
    <w:name w:val="WW8Num17z2"/>
    <w:rsid w:val="00CB141D"/>
    <w:rPr>
      <w:rFonts w:ascii="Wingdings" w:hAnsi="Wingdings" w:cs="Wingdings" w:hint="default"/>
    </w:rPr>
  </w:style>
  <w:style w:type="character" w:customStyle="1" w:styleId="WW8Num17z3">
    <w:name w:val="WW8Num17z3"/>
    <w:rsid w:val="00CB141D"/>
    <w:rPr>
      <w:rFonts w:ascii="Symbol" w:hAnsi="Symbol" w:cs="Symbol" w:hint="default"/>
    </w:rPr>
  </w:style>
  <w:style w:type="character" w:customStyle="1" w:styleId="WW8Num18z0">
    <w:name w:val="WW8Num18z0"/>
    <w:rsid w:val="00CB141D"/>
    <w:rPr>
      <w:rFonts w:ascii="Wingdings" w:hAnsi="Wingdings" w:cs="Wingdings" w:hint="default"/>
    </w:rPr>
  </w:style>
  <w:style w:type="character" w:customStyle="1" w:styleId="WW8Num18z1">
    <w:name w:val="WW8Num18z1"/>
    <w:rsid w:val="00CB141D"/>
    <w:rPr>
      <w:rFonts w:ascii="Courier New" w:hAnsi="Courier New" w:cs="Courier New" w:hint="default"/>
    </w:rPr>
  </w:style>
  <w:style w:type="character" w:customStyle="1" w:styleId="WW8Num18z3">
    <w:name w:val="WW8Num18z3"/>
    <w:rsid w:val="00CB141D"/>
    <w:rPr>
      <w:rFonts w:ascii="Symbol" w:hAnsi="Symbol" w:cs="Symbol" w:hint="default"/>
    </w:rPr>
  </w:style>
  <w:style w:type="character" w:customStyle="1" w:styleId="WW8Num19z0">
    <w:name w:val="WW8Num19z0"/>
    <w:rsid w:val="00CB141D"/>
  </w:style>
  <w:style w:type="character" w:customStyle="1" w:styleId="WW8Num19z1">
    <w:name w:val="WW8Num19z1"/>
    <w:rsid w:val="00CB141D"/>
  </w:style>
  <w:style w:type="character" w:customStyle="1" w:styleId="WW8Num19z2">
    <w:name w:val="WW8Num19z2"/>
    <w:rsid w:val="00CB141D"/>
  </w:style>
  <w:style w:type="character" w:customStyle="1" w:styleId="WW8Num19z3">
    <w:name w:val="WW8Num19z3"/>
    <w:rsid w:val="00CB141D"/>
  </w:style>
  <w:style w:type="character" w:customStyle="1" w:styleId="WW8Num19z4">
    <w:name w:val="WW8Num19z4"/>
    <w:rsid w:val="00CB141D"/>
  </w:style>
  <w:style w:type="character" w:customStyle="1" w:styleId="WW8Num19z5">
    <w:name w:val="WW8Num19z5"/>
    <w:rsid w:val="00CB141D"/>
  </w:style>
  <w:style w:type="character" w:customStyle="1" w:styleId="WW8Num19z6">
    <w:name w:val="WW8Num19z6"/>
    <w:rsid w:val="00CB141D"/>
  </w:style>
  <w:style w:type="character" w:customStyle="1" w:styleId="WW8Num19z7">
    <w:name w:val="WW8Num19z7"/>
    <w:rsid w:val="00CB141D"/>
  </w:style>
  <w:style w:type="character" w:customStyle="1" w:styleId="WW8Num19z8">
    <w:name w:val="WW8Num19z8"/>
    <w:rsid w:val="00CB141D"/>
  </w:style>
  <w:style w:type="character" w:customStyle="1" w:styleId="WW8Num20z0">
    <w:name w:val="WW8Num20z0"/>
    <w:rsid w:val="00CB141D"/>
    <w:rPr>
      <w:rFonts w:ascii="Times New Roman" w:hAnsi="Times New Roman" w:cs="Times New Roman" w:hint="default"/>
      <w:sz w:val="24"/>
      <w:szCs w:val="24"/>
    </w:rPr>
  </w:style>
  <w:style w:type="character" w:customStyle="1" w:styleId="WW8Num20z1">
    <w:name w:val="WW8Num20z1"/>
    <w:rsid w:val="00CB141D"/>
    <w:rPr>
      <w:rFonts w:ascii="Courier New" w:hAnsi="Courier New" w:cs="Courier New" w:hint="default"/>
    </w:rPr>
  </w:style>
  <w:style w:type="character" w:customStyle="1" w:styleId="WW8Num20z2">
    <w:name w:val="WW8Num20z2"/>
    <w:rsid w:val="00CB141D"/>
    <w:rPr>
      <w:rFonts w:ascii="Wingdings" w:hAnsi="Wingdings" w:cs="Wingdings" w:hint="default"/>
    </w:rPr>
  </w:style>
  <w:style w:type="character" w:customStyle="1" w:styleId="WW8Num20z3">
    <w:name w:val="WW8Num20z3"/>
    <w:rsid w:val="00CB141D"/>
    <w:rPr>
      <w:rFonts w:ascii="Symbol" w:hAnsi="Symbol" w:cs="Symbol" w:hint="default"/>
    </w:rPr>
  </w:style>
  <w:style w:type="character" w:customStyle="1" w:styleId="WW8Num21z0">
    <w:name w:val="WW8Num21z0"/>
    <w:rsid w:val="00CB141D"/>
    <w:rPr>
      <w:rFonts w:hint="default"/>
      <w:b/>
      <w:i/>
    </w:rPr>
  </w:style>
  <w:style w:type="character" w:customStyle="1" w:styleId="WW8Num22z0">
    <w:name w:val="WW8Num22z0"/>
    <w:rsid w:val="00CB141D"/>
    <w:rPr>
      <w:rFonts w:ascii="Wingdings" w:hAnsi="Wingdings" w:cs="Wingdings" w:hint="default"/>
    </w:rPr>
  </w:style>
  <w:style w:type="character" w:customStyle="1" w:styleId="WW8Num22z1">
    <w:name w:val="WW8Num22z1"/>
    <w:rsid w:val="00CB141D"/>
    <w:rPr>
      <w:rFonts w:ascii="Courier New" w:hAnsi="Courier New" w:cs="Courier New" w:hint="default"/>
    </w:rPr>
  </w:style>
  <w:style w:type="character" w:customStyle="1" w:styleId="WW8Num22z3">
    <w:name w:val="WW8Num22z3"/>
    <w:rsid w:val="00CB141D"/>
    <w:rPr>
      <w:rFonts w:ascii="Symbol" w:hAnsi="Symbol" w:cs="Symbol" w:hint="default"/>
    </w:rPr>
  </w:style>
  <w:style w:type="character" w:customStyle="1" w:styleId="WW8Num23z0">
    <w:name w:val="WW8Num23z0"/>
    <w:rsid w:val="00CB141D"/>
    <w:rPr>
      <w:rFonts w:ascii="Wingdings" w:hAnsi="Wingdings" w:cs="Wingdings" w:hint="default"/>
    </w:rPr>
  </w:style>
  <w:style w:type="character" w:customStyle="1" w:styleId="WW8Num23z1">
    <w:name w:val="WW8Num23z1"/>
    <w:rsid w:val="00CB141D"/>
    <w:rPr>
      <w:rFonts w:ascii="Times New Roman" w:eastAsia="Times New Roman" w:hAnsi="Times New Roman" w:cs="Times New Roman" w:hint="default"/>
    </w:rPr>
  </w:style>
  <w:style w:type="character" w:customStyle="1" w:styleId="WW8Num23z3">
    <w:name w:val="WW8Num23z3"/>
    <w:rsid w:val="00CB141D"/>
    <w:rPr>
      <w:rFonts w:ascii="Symbol" w:hAnsi="Symbol" w:cs="Symbol" w:hint="default"/>
    </w:rPr>
  </w:style>
  <w:style w:type="character" w:customStyle="1" w:styleId="WW8Num23z4">
    <w:name w:val="WW8Num23z4"/>
    <w:rsid w:val="00CB141D"/>
    <w:rPr>
      <w:rFonts w:ascii="Courier New" w:hAnsi="Courier New" w:cs="Courier New" w:hint="default"/>
    </w:rPr>
  </w:style>
  <w:style w:type="character" w:customStyle="1" w:styleId="WW8Num24z0">
    <w:name w:val="WW8Num24z0"/>
    <w:rsid w:val="00CB141D"/>
    <w:rPr>
      <w:rFonts w:ascii="Symbol" w:hAnsi="Symbol" w:cs="Symbol" w:hint="default"/>
      <w:color w:val="2F5496"/>
      <w:sz w:val="32"/>
      <w:szCs w:val="32"/>
    </w:rPr>
  </w:style>
  <w:style w:type="character" w:customStyle="1" w:styleId="WW8Num24z1">
    <w:name w:val="WW8Num24z1"/>
    <w:rsid w:val="00CB141D"/>
    <w:rPr>
      <w:rFonts w:ascii="Times New Roman" w:hAnsi="Times New Roman" w:cs="Times New Roman" w:hint="default"/>
    </w:rPr>
  </w:style>
  <w:style w:type="character" w:customStyle="1" w:styleId="WW8Num24z2">
    <w:name w:val="WW8Num24z2"/>
    <w:rsid w:val="00CB141D"/>
    <w:rPr>
      <w:rFonts w:ascii="Wingdings" w:hAnsi="Wingdings" w:cs="Wingdings" w:hint="default"/>
    </w:rPr>
  </w:style>
  <w:style w:type="character" w:customStyle="1" w:styleId="WW8Num24z4">
    <w:name w:val="WW8Num24z4"/>
    <w:rsid w:val="00CB141D"/>
    <w:rPr>
      <w:rFonts w:ascii="Courier New" w:hAnsi="Courier New" w:cs="Courier New" w:hint="default"/>
    </w:rPr>
  </w:style>
  <w:style w:type="character" w:customStyle="1" w:styleId="WW8Num25z0">
    <w:name w:val="WW8Num25z0"/>
    <w:rsid w:val="00CB141D"/>
    <w:rPr>
      <w:rFonts w:ascii="Wingdings" w:hAnsi="Wingdings" w:cs="Wingdings" w:hint="default"/>
    </w:rPr>
  </w:style>
  <w:style w:type="character" w:customStyle="1" w:styleId="WW8Num25z1">
    <w:name w:val="WW8Num25z1"/>
    <w:rsid w:val="00CB141D"/>
    <w:rPr>
      <w:rFonts w:ascii="Courier New" w:hAnsi="Courier New" w:cs="Courier New" w:hint="default"/>
    </w:rPr>
  </w:style>
  <w:style w:type="character" w:customStyle="1" w:styleId="WW8Num25z2">
    <w:name w:val="WW8Num25z2"/>
    <w:rsid w:val="00CB141D"/>
    <w:rPr>
      <w:rFonts w:ascii="Times New Roman" w:eastAsia="Times New Roman" w:hAnsi="Times New Roman" w:cs="Times New Roman" w:hint="default"/>
      <w:i/>
    </w:rPr>
  </w:style>
  <w:style w:type="character" w:customStyle="1" w:styleId="WW8Num25z3">
    <w:name w:val="WW8Num25z3"/>
    <w:rsid w:val="00CB141D"/>
    <w:rPr>
      <w:rFonts w:ascii="Symbol" w:hAnsi="Symbol" w:cs="Symbol" w:hint="default"/>
    </w:rPr>
  </w:style>
  <w:style w:type="character" w:customStyle="1" w:styleId="WW8Num26z0">
    <w:name w:val="WW8Num26z0"/>
    <w:rsid w:val="00CB141D"/>
    <w:rPr>
      <w:rFonts w:ascii="Times New Roman" w:hAnsi="Times New Roman" w:cs="Times New Roman" w:hint="default"/>
    </w:rPr>
  </w:style>
  <w:style w:type="character" w:customStyle="1" w:styleId="WW8Num26z1">
    <w:name w:val="WW8Num26z1"/>
    <w:rsid w:val="00CB141D"/>
    <w:rPr>
      <w:rFonts w:ascii="Courier New" w:hAnsi="Courier New" w:cs="Courier New" w:hint="default"/>
    </w:rPr>
  </w:style>
  <w:style w:type="character" w:customStyle="1" w:styleId="WW8Num26z2">
    <w:name w:val="WW8Num26z2"/>
    <w:rsid w:val="00CB141D"/>
    <w:rPr>
      <w:rFonts w:ascii="Wingdings" w:hAnsi="Wingdings" w:cs="Wingdings" w:hint="default"/>
    </w:rPr>
  </w:style>
  <w:style w:type="character" w:customStyle="1" w:styleId="WW8Num26z3">
    <w:name w:val="WW8Num26z3"/>
    <w:rsid w:val="00CB141D"/>
    <w:rPr>
      <w:rFonts w:ascii="Symbol" w:hAnsi="Symbol" w:cs="Symbol" w:hint="default"/>
    </w:rPr>
  </w:style>
  <w:style w:type="character" w:customStyle="1" w:styleId="WW8Num27z0">
    <w:name w:val="WW8Num27z0"/>
    <w:rsid w:val="00CB141D"/>
    <w:rPr>
      <w:rFonts w:ascii="Wingdings" w:hAnsi="Wingdings" w:cs="Wingdings" w:hint="default"/>
    </w:rPr>
  </w:style>
  <w:style w:type="character" w:customStyle="1" w:styleId="WW8Num27z1">
    <w:name w:val="WW8Num27z1"/>
    <w:rsid w:val="00CB141D"/>
    <w:rPr>
      <w:rFonts w:ascii="Courier New" w:hAnsi="Courier New" w:cs="Courier New" w:hint="default"/>
    </w:rPr>
  </w:style>
  <w:style w:type="character" w:customStyle="1" w:styleId="WW8Num27z3">
    <w:name w:val="WW8Num27z3"/>
    <w:rsid w:val="00CB141D"/>
    <w:rPr>
      <w:rFonts w:ascii="Symbol" w:hAnsi="Symbol" w:cs="Symbol" w:hint="default"/>
    </w:rPr>
  </w:style>
  <w:style w:type="character" w:customStyle="1" w:styleId="WW8Num28z0">
    <w:name w:val="WW8Num28z0"/>
    <w:rsid w:val="00CB141D"/>
    <w:rPr>
      <w:rFonts w:hint="default"/>
      <w:i/>
    </w:rPr>
  </w:style>
  <w:style w:type="character" w:customStyle="1" w:styleId="WW8Num28z1">
    <w:name w:val="WW8Num28z1"/>
    <w:rsid w:val="00CB141D"/>
    <w:rPr>
      <w:rFonts w:ascii="Wingdings" w:hAnsi="Wingdings" w:cs="Wingdings" w:hint="default"/>
    </w:rPr>
  </w:style>
  <w:style w:type="character" w:customStyle="1" w:styleId="WW8Num28z2">
    <w:name w:val="WW8Num28z2"/>
    <w:rsid w:val="00CB141D"/>
    <w:rPr>
      <w:rFonts w:ascii="Times New Roman" w:eastAsia="Times New Roman" w:hAnsi="Times New Roman" w:cs="Times New Roman" w:hint="default"/>
    </w:rPr>
  </w:style>
  <w:style w:type="character" w:customStyle="1" w:styleId="WW8Num28z3">
    <w:name w:val="WW8Num28z3"/>
    <w:rsid w:val="00CB141D"/>
  </w:style>
  <w:style w:type="character" w:customStyle="1" w:styleId="WW8Num28z4">
    <w:name w:val="WW8Num28z4"/>
    <w:rsid w:val="00CB141D"/>
  </w:style>
  <w:style w:type="character" w:customStyle="1" w:styleId="WW8Num28z5">
    <w:name w:val="WW8Num28z5"/>
    <w:rsid w:val="00CB141D"/>
  </w:style>
  <w:style w:type="character" w:customStyle="1" w:styleId="WW8Num28z6">
    <w:name w:val="WW8Num28z6"/>
    <w:rsid w:val="00CB141D"/>
  </w:style>
  <w:style w:type="character" w:customStyle="1" w:styleId="WW8Num28z7">
    <w:name w:val="WW8Num28z7"/>
    <w:rsid w:val="00CB141D"/>
  </w:style>
  <w:style w:type="character" w:customStyle="1" w:styleId="WW8Num28z8">
    <w:name w:val="WW8Num28z8"/>
    <w:rsid w:val="00CB141D"/>
  </w:style>
  <w:style w:type="character" w:customStyle="1" w:styleId="WW8Num29z0">
    <w:name w:val="WW8Num29z0"/>
    <w:rsid w:val="00CB141D"/>
    <w:rPr>
      <w:rFonts w:ascii="Times New Roman" w:hAnsi="Times New Roman" w:cs="Times New Roman" w:hint="default"/>
    </w:rPr>
  </w:style>
  <w:style w:type="character" w:customStyle="1" w:styleId="WW8Num29z1">
    <w:name w:val="WW8Num29z1"/>
    <w:rsid w:val="00CB141D"/>
    <w:rPr>
      <w:rFonts w:ascii="Courier New" w:hAnsi="Courier New" w:cs="Courier New" w:hint="default"/>
    </w:rPr>
  </w:style>
  <w:style w:type="character" w:customStyle="1" w:styleId="WW8Num29z2">
    <w:name w:val="WW8Num29z2"/>
    <w:rsid w:val="00CB141D"/>
    <w:rPr>
      <w:rFonts w:ascii="Wingdings" w:hAnsi="Wingdings" w:cs="Wingdings" w:hint="default"/>
    </w:rPr>
  </w:style>
  <w:style w:type="character" w:customStyle="1" w:styleId="WW8Num29z3">
    <w:name w:val="WW8Num29z3"/>
    <w:rsid w:val="00CB141D"/>
    <w:rPr>
      <w:rFonts w:ascii="Symbol" w:hAnsi="Symbol" w:cs="Symbol" w:hint="default"/>
    </w:rPr>
  </w:style>
  <w:style w:type="character" w:customStyle="1" w:styleId="WW8Num30z0">
    <w:name w:val="WW8Num30z0"/>
    <w:rsid w:val="00CB141D"/>
    <w:rPr>
      <w:rFonts w:ascii="Times New Roman" w:eastAsia="Times New Roman" w:hAnsi="Times New Roman" w:cs="Times New Roman" w:hint="default"/>
      <w:sz w:val="24"/>
      <w:szCs w:val="24"/>
    </w:rPr>
  </w:style>
  <w:style w:type="character" w:customStyle="1" w:styleId="WW8Num30z1">
    <w:name w:val="WW8Num30z1"/>
    <w:rsid w:val="00CB141D"/>
    <w:rPr>
      <w:rFonts w:ascii="Times New Roman" w:hAnsi="Times New Roman" w:cs="Times New Roman" w:hint="default"/>
    </w:rPr>
  </w:style>
  <w:style w:type="character" w:customStyle="1" w:styleId="WW8Num30z2">
    <w:name w:val="WW8Num30z2"/>
    <w:rsid w:val="00CB141D"/>
    <w:rPr>
      <w:rFonts w:ascii="Wingdings" w:hAnsi="Wingdings" w:cs="Wingdings" w:hint="default"/>
    </w:rPr>
  </w:style>
  <w:style w:type="character" w:customStyle="1" w:styleId="WW8Num30z3">
    <w:name w:val="WW8Num30z3"/>
    <w:rsid w:val="00CB141D"/>
    <w:rPr>
      <w:rFonts w:ascii="Symbol" w:hAnsi="Symbol" w:cs="Symbol" w:hint="default"/>
    </w:rPr>
  </w:style>
  <w:style w:type="character" w:customStyle="1" w:styleId="WW8Num30z4">
    <w:name w:val="WW8Num30z4"/>
    <w:rsid w:val="00CB141D"/>
    <w:rPr>
      <w:rFonts w:ascii="Courier New" w:hAnsi="Courier New" w:cs="Courier New" w:hint="default"/>
    </w:rPr>
  </w:style>
  <w:style w:type="character" w:customStyle="1" w:styleId="WW8Num31z0">
    <w:name w:val="WW8Num31z0"/>
    <w:rsid w:val="00CB141D"/>
    <w:rPr>
      <w:rFonts w:ascii="Wingdings" w:hAnsi="Wingdings" w:cs="Wingdings" w:hint="default"/>
    </w:rPr>
  </w:style>
  <w:style w:type="character" w:customStyle="1" w:styleId="WW8Num31z1">
    <w:name w:val="WW8Num31z1"/>
    <w:rsid w:val="00CB141D"/>
    <w:rPr>
      <w:rFonts w:ascii="Courier New" w:hAnsi="Courier New" w:cs="Courier New" w:hint="default"/>
    </w:rPr>
  </w:style>
  <w:style w:type="character" w:customStyle="1" w:styleId="WW8Num31z3">
    <w:name w:val="WW8Num31z3"/>
    <w:rsid w:val="00CB141D"/>
    <w:rPr>
      <w:rFonts w:ascii="Symbol" w:hAnsi="Symbol" w:cs="Symbol" w:hint="default"/>
    </w:rPr>
  </w:style>
  <w:style w:type="character" w:customStyle="1" w:styleId="WW8Num32z0">
    <w:name w:val="WW8Num32z0"/>
    <w:rsid w:val="00CB141D"/>
    <w:rPr>
      <w:rFonts w:ascii="Times New Roman" w:hAnsi="Times New Roman" w:cs="Times New Roman" w:hint="default"/>
    </w:rPr>
  </w:style>
  <w:style w:type="character" w:customStyle="1" w:styleId="WW8Num32z1">
    <w:name w:val="WW8Num32z1"/>
    <w:rsid w:val="00CB141D"/>
    <w:rPr>
      <w:rFonts w:ascii="Courier New" w:hAnsi="Courier New" w:cs="Courier New" w:hint="default"/>
    </w:rPr>
  </w:style>
  <w:style w:type="character" w:customStyle="1" w:styleId="WW8Num32z2">
    <w:name w:val="WW8Num32z2"/>
    <w:rsid w:val="00CB141D"/>
    <w:rPr>
      <w:rFonts w:ascii="Wingdings" w:hAnsi="Wingdings" w:cs="Wingdings" w:hint="default"/>
    </w:rPr>
  </w:style>
  <w:style w:type="character" w:customStyle="1" w:styleId="WW8Num32z3">
    <w:name w:val="WW8Num32z3"/>
    <w:rsid w:val="00CB141D"/>
    <w:rPr>
      <w:rFonts w:ascii="Symbol" w:hAnsi="Symbol" w:cs="Symbol" w:hint="default"/>
    </w:rPr>
  </w:style>
  <w:style w:type="character" w:customStyle="1" w:styleId="WW8Num33z0">
    <w:name w:val="WW8Num33z0"/>
    <w:rsid w:val="00CB141D"/>
    <w:rPr>
      <w:rFonts w:ascii="Times New Roman" w:hAnsi="Times New Roman" w:cs="Times New Roman" w:hint="default"/>
      <w:sz w:val="24"/>
      <w:szCs w:val="21"/>
    </w:rPr>
  </w:style>
  <w:style w:type="character" w:customStyle="1" w:styleId="WW8Num34z0">
    <w:name w:val="WW8Num34z0"/>
    <w:rsid w:val="00CB141D"/>
    <w:rPr>
      <w:rFonts w:ascii="Times New Roman" w:hAnsi="Times New Roman" w:cs="Times New Roman" w:hint="default"/>
    </w:rPr>
  </w:style>
  <w:style w:type="character" w:customStyle="1" w:styleId="WW8Num34z1">
    <w:name w:val="WW8Num34z1"/>
    <w:rsid w:val="00CB141D"/>
    <w:rPr>
      <w:rFonts w:ascii="Courier New" w:hAnsi="Courier New" w:cs="Courier New" w:hint="default"/>
    </w:rPr>
  </w:style>
  <w:style w:type="character" w:customStyle="1" w:styleId="WW8Num34z2">
    <w:name w:val="WW8Num34z2"/>
    <w:rsid w:val="00CB141D"/>
    <w:rPr>
      <w:rFonts w:ascii="Wingdings" w:hAnsi="Wingdings" w:cs="Wingdings" w:hint="default"/>
    </w:rPr>
  </w:style>
  <w:style w:type="character" w:customStyle="1" w:styleId="WW8Num34z3">
    <w:name w:val="WW8Num34z3"/>
    <w:rsid w:val="00CB141D"/>
    <w:rPr>
      <w:rFonts w:ascii="Symbol" w:hAnsi="Symbol" w:cs="Symbol" w:hint="default"/>
    </w:rPr>
  </w:style>
  <w:style w:type="character" w:customStyle="1" w:styleId="WW8Num35z0">
    <w:name w:val="WW8Num35z0"/>
    <w:rsid w:val="00CB141D"/>
    <w:rPr>
      <w:rFonts w:ascii="Wingdings" w:hAnsi="Wingdings" w:cs="Wingdings" w:hint="default"/>
    </w:rPr>
  </w:style>
  <w:style w:type="character" w:customStyle="1" w:styleId="WW8Num36z0">
    <w:name w:val="WW8Num36z0"/>
    <w:rsid w:val="00CB141D"/>
    <w:rPr>
      <w:rFonts w:ascii="Times New Roman" w:hAnsi="Times New Roman" w:cs="Times New Roman" w:hint="default"/>
    </w:rPr>
  </w:style>
  <w:style w:type="character" w:customStyle="1" w:styleId="WW8Num36z1">
    <w:name w:val="WW8Num36z1"/>
    <w:rsid w:val="00CB141D"/>
    <w:rPr>
      <w:rFonts w:ascii="Courier New" w:hAnsi="Courier New" w:cs="Courier New" w:hint="default"/>
    </w:rPr>
  </w:style>
  <w:style w:type="character" w:customStyle="1" w:styleId="WW8Num36z2">
    <w:name w:val="WW8Num36z2"/>
    <w:rsid w:val="00CB141D"/>
    <w:rPr>
      <w:rFonts w:ascii="Wingdings" w:hAnsi="Wingdings" w:cs="Wingdings" w:hint="default"/>
    </w:rPr>
  </w:style>
  <w:style w:type="character" w:customStyle="1" w:styleId="WW8Num36z3">
    <w:name w:val="WW8Num36z3"/>
    <w:rsid w:val="00CB141D"/>
    <w:rPr>
      <w:rFonts w:ascii="Symbol" w:hAnsi="Symbol" w:cs="Symbol" w:hint="default"/>
    </w:rPr>
  </w:style>
  <w:style w:type="character" w:customStyle="1" w:styleId="WW8Num37z0">
    <w:name w:val="WW8Num37z0"/>
    <w:rsid w:val="00CB141D"/>
    <w:rPr>
      <w:rFonts w:ascii="Times New Roman" w:hAnsi="Times New Roman" w:cs="Times New Roman" w:hint="default"/>
    </w:rPr>
  </w:style>
  <w:style w:type="character" w:customStyle="1" w:styleId="WW8Num37z1">
    <w:name w:val="WW8Num37z1"/>
    <w:rsid w:val="00CB141D"/>
    <w:rPr>
      <w:rFonts w:ascii="Courier New" w:hAnsi="Courier New" w:cs="Courier New" w:hint="default"/>
    </w:rPr>
  </w:style>
  <w:style w:type="character" w:customStyle="1" w:styleId="WW8Num37z2">
    <w:name w:val="WW8Num37z2"/>
    <w:rsid w:val="00CB141D"/>
    <w:rPr>
      <w:rFonts w:ascii="Wingdings" w:hAnsi="Wingdings" w:cs="Wingdings" w:hint="default"/>
    </w:rPr>
  </w:style>
  <w:style w:type="character" w:customStyle="1" w:styleId="WW8Num37z3">
    <w:name w:val="WW8Num37z3"/>
    <w:rsid w:val="00CB141D"/>
    <w:rPr>
      <w:rFonts w:ascii="Symbol" w:hAnsi="Symbol" w:cs="Symbol" w:hint="default"/>
    </w:rPr>
  </w:style>
  <w:style w:type="character" w:customStyle="1" w:styleId="WW8Num38z0">
    <w:name w:val="WW8Num38z0"/>
    <w:rsid w:val="00CB141D"/>
    <w:rPr>
      <w:rFonts w:ascii="Times New Roman" w:eastAsia="Times New Roman" w:hAnsi="Times New Roman" w:cs="Times New Roman" w:hint="default"/>
    </w:rPr>
  </w:style>
  <w:style w:type="character" w:customStyle="1" w:styleId="WW8Num38z1">
    <w:name w:val="WW8Num38z1"/>
    <w:rsid w:val="00CB141D"/>
    <w:rPr>
      <w:rFonts w:ascii="Courier New" w:hAnsi="Courier New" w:cs="Courier New" w:hint="default"/>
    </w:rPr>
  </w:style>
  <w:style w:type="character" w:customStyle="1" w:styleId="WW8Num38z2">
    <w:name w:val="WW8Num38z2"/>
    <w:rsid w:val="00CB141D"/>
    <w:rPr>
      <w:rFonts w:ascii="Wingdings" w:hAnsi="Wingdings" w:cs="Wingdings" w:hint="default"/>
    </w:rPr>
  </w:style>
  <w:style w:type="character" w:customStyle="1" w:styleId="WW8Num38z3">
    <w:name w:val="WW8Num38z3"/>
    <w:rsid w:val="00CB141D"/>
    <w:rPr>
      <w:rFonts w:ascii="Symbol" w:hAnsi="Symbol" w:cs="Symbol" w:hint="default"/>
    </w:rPr>
  </w:style>
  <w:style w:type="character" w:customStyle="1" w:styleId="WW8Num39z0">
    <w:name w:val="WW8Num39z0"/>
    <w:rsid w:val="00CB141D"/>
    <w:rPr>
      <w:rFonts w:ascii="Times New Roman" w:eastAsia="Times New Roman" w:hAnsi="Times New Roman" w:cs="Times New Roman" w:hint="default"/>
    </w:rPr>
  </w:style>
  <w:style w:type="character" w:customStyle="1" w:styleId="WW8Num39z1">
    <w:name w:val="WW8Num39z1"/>
    <w:rsid w:val="00CB141D"/>
    <w:rPr>
      <w:rFonts w:ascii="Courier New" w:hAnsi="Courier New" w:cs="Courier New" w:hint="default"/>
    </w:rPr>
  </w:style>
  <w:style w:type="character" w:customStyle="1" w:styleId="WW8Num39z2">
    <w:name w:val="WW8Num39z2"/>
    <w:rsid w:val="00CB141D"/>
    <w:rPr>
      <w:rFonts w:ascii="Wingdings" w:hAnsi="Wingdings" w:cs="Wingdings" w:hint="default"/>
    </w:rPr>
  </w:style>
  <w:style w:type="character" w:customStyle="1" w:styleId="WW8Num39z3">
    <w:name w:val="WW8Num39z3"/>
    <w:rsid w:val="00CB141D"/>
    <w:rPr>
      <w:rFonts w:ascii="Symbol" w:hAnsi="Symbol" w:cs="Symbol" w:hint="default"/>
    </w:rPr>
  </w:style>
  <w:style w:type="character" w:customStyle="1" w:styleId="WW8Num40z0">
    <w:name w:val="WW8Num40z0"/>
    <w:rsid w:val="00CB141D"/>
    <w:rPr>
      <w:rFonts w:ascii="Times New Roman" w:hAnsi="Times New Roman" w:cs="Times New Roman" w:hint="default"/>
      <w:sz w:val="24"/>
      <w:szCs w:val="18"/>
    </w:rPr>
  </w:style>
  <w:style w:type="character" w:customStyle="1" w:styleId="WW8Num40z1">
    <w:name w:val="WW8Num40z1"/>
    <w:rsid w:val="00CB141D"/>
    <w:rPr>
      <w:rFonts w:ascii="Wingdings" w:hAnsi="Wingdings" w:cs="Wingdings" w:hint="default"/>
    </w:rPr>
  </w:style>
  <w:style w:type="character" w:customStyle="1" w:styleId="WW8Num40z3">
    <w:name w:val="WW8Num40z3"/>
    <w:rsid w:val="00CB141D"/>
    <w:rPr>
      <w:rFonts w:ascii="Symbol" w:hAnsi="Symbol" w:cs="Symbol" w:hint="default"/>
    </w:rPr>
  </w:style>
  <w:style w:type="character" w:customStyle="1" w:styleId="WW8Num40z4">
    <w:name w:val="WW8Num40z4"/>
    <w:rsid w:val="00CB141D"/>
    <w:rPr>
      <w:rFonts w:ascii="Courier New" w:hAnsi="Courier New" w:cs="Courier New" w:hint="default"/>
    </w:rPr>
  </w:style>
  <w:style w:type="character" w:customStyle="1" w:styleId="WW8Num41z0">
    <w:name w:val="WW8Num41z0"/>
    <w:rsid w:val="00CB141D"/>
    <w:rPr>
      <w:rFonts w:ascii="Times New Roman" w:hAnsi="Times New Roman" w:cs="Times New Roman" w:hint="default"/>
    </w:rPr>
  </w:style>
  <w:style w:type="character" w:customStyle="1" w:styleId="WW8Num41z1">
    <w:name w:val="WW8Num41z1"/>
    <w:rsid w:val="00CB141D"/>
    <w:rPr>
      <w:rFonts w:ascii="Courier New" w:hAnsi="Courier New" w:cs="Courier New" w:hint="default"/>
    </w:rPr>
  </w:style>
  <w:style w:type="character" w:customStyle="1" w:styleId="WW8Num41z2">
    <w:name w:val="WW8Num41z2"/>
    <w:rsid w:val="00CB141D"/>
    <w:rPr>
      <w:rFonts w:ascii="Wingdings" w:hAnsi="Wingdings" w:cs="Wingdings" w:hint="default"/>
    </w:rPr>
  </w:style>
  <w:style w:type="character" w:customStyle="1" w:styleId="WW8Num41z3">
    <w:name w:val="WW8Num41z3"/>
    <w:rsid w:val="00CB141D"/>
    <w:rPr>
      <w:rFonts w:ascii="Symbol" w:hAnsi="Symbol" w:cs="Symbol" w:hint="default"/>
    </w:rPr>
  </w:style>
  <w:style w:type="character" w:customStyle="1" w:styleId="WW8Num42z0">
    <w:name w:val="WW8Num42z0"/>
    <w:rsid w:val="00CB141D"/>
    <w:rPr>
      <w:rFonts w:ascii="Times New Roman" w:hAnsi="Times New Roman" w:cs="Times New Roman" w:hint="default"/>
      <w:sz w:val="24"/>
      <w:szCs w:val="18"/>
    </w:rPr>
  </w:style>
  <w:style w:type="character" w:customStyle="1" w:styleId="WW8Num42z1">
    <w:name w:val="WW8Num42z1"/>
    <w:rsid w:val="00CB141D"/>
    <w:rPr>
      <w:rFonts w:ascii="Courier New" w:hAnsi="Courier New" w:cs="Courier New" w:hint="default"/>
    </w:rPr>
  </w:style>
  <w:style w:type="character" w:customStyle="1" w:styleId="WW8Num42z2">
    <w:name w:val="WW8Num42z2"/>
    <w:rsid w:val="00CB141D"/>
    <w:rPr>
      <w:rFonts w:ascii="Wingdings" w:hAnsi="Wingdings" w:cs="Wingdings" w:hint="default"/>
    </w:rPr>
  </w:style>
  <w:style w:type="character" w:customStyle="1" w:styleId="WW8Num42z3">
    <w:name w:val="WW8Num42z3"/>
    <w:rsid w:val="00CB141D"/>
    <w:rPr>
      <w:rFonts w:ascii="Symbol" w:hAnsi="Symbol" w:cs="Symbol" w:hint="default"/>
    </w:rPr>
  </w:style>
  <w:style w:type="character" w:customStyle="1" w:styleId="WW8Num43z0">
    <w:name w:val="WW8Num43z0"/>
    <w:rsid w:val="00CB141D"/>
    <w:rPr>
      <w:rFonts w:ascii="Wingdings" w:hAnsi="Wingdings" w:cs="Wingdings" w:hint="default"/>
    </w:rPr>
  </w:style>
  <w:style w:type="character" w:customStyle="1" w:styleId="WW8Num43z1">
    <w:name w:val="WW8Num43z1"/>
    <w:rsid w:val="00CB141D"/>
    <w:rPr>
      <w:rFonts w:ascii="Courier New" w:hAnsi="Courier New" w:cs="Courier New" w:hint="default"/>
    </w:rPr>
  </w:style>
  <w:style w:type="character" w:customStyle="1" w:styleId="WW8Num43z3">
    <w:name w:val="WW8Num43z3"/>
    <w:rsid w:val="00CB141D"/>
    <w:rPr>
      <w:rFonts w:ascii="Symbol" w:hAnsi="Symbol" w:cs="Symbol" w:hint="default"/>
    </w:rPr>
  </w:style>
  <w:style w:type="character" w:customStyle="1" w:styleId="WW8Num44z0">
    <w:name w:val="WW8Num44z0"/>
    <w:rsid w:val="00CB141D"/>
    <w:rPr>
      <w:rFonts w:ascii="Wingdings" w:hAnsi="Wingdings" w:cs="Wingdings" w:hint="default"/>
    </w:rPr>
  </w:style>
  <w:style w:type="character" w:customStyle="1" w:styleId="WW8Num44z1">
    <w:name w:val="WW8Num44z1"/>
    <w:rsid w:val="00CB141D"/>
    <w:rPr>
      <w:rFonts w:ascii="Courier New" w:hAnsi="Courier New" w:cs="Courier New" w:hint="default"/>
    </w:rPr>
  </w:style>
  <w:style w:type="character" w:customStyle="1" w:styleId="WW8Num44z3">
    <w:name w:val="WW8Num44z3"/>
    <w:rsid w:val="00CB141D"/>
    <w:rPr>
      <w:rFonts w:ascii="Symbol" w:hAnsi="Symbol" w:cs="Symbol" w:hint="default"/>
    </w:rPr>
  </w:style>
  <w:style w:type="character" w:customStyle="1" w:styleId="WW8Num45z0">
    <w:name w:val="WW8Num45z0"/>
    <w:rsid w:val="00CB141D"/>
    <w:rPr>
      <w:rFonts w:ascii="Times New Roman" w:eastAsia="Times New Roman" w:hAnsi="Times New Roman" w:cs="Times New Roman" w:hint="default"/>
    </w:rPr>
  </w:style>
  <w:style w:type="character" w:customStyle="1" w:styleId="WW8Num45z1">
    <w:name w:val="WW8Num45z1"/>
    <w:rsid w:val="00CB141D"/>
    <w:rPr>
      <w:rFonts w:ascii="Courier New" w:hAnsi="Courier New" w:cs="Courier New" w:hint="default"/>
    </w:rPr>
  </w:style>
  <w:style w:type="character" w:customStyle="1" w:styleId="WW8Num45z2">
    <w:name w:val="WW8Num45z2"/>
    <w:rsid w:val="00CB141D"/>
    <w:rPr>
      <w:rFonts w:ascii="Wingdings" w:hAnsi="Wingdings" w:cs="Wingdings" w:hint="default"/>
    </w:rPr>
  </w:style>
  <w:style w:type="character" w:customStyle="1" w:styleId="WW8Num45z3">
    <w:name w:val="WW8Num45z3"/>
    <w:rsid w:val="00CB141D"/>
    <w:rPr>
      <w:rFonts w:ascii="Symbol" w:hAnsi="Symbol" w:cs="Symbol" w:hint="default"/>
    </w:rPr>
  </w:style>
  <w:style w:type="character" w:customStyle="1" w:styleId="WW8Num46z0">
    <w:name w:val="WW8Num46z0"/>
    <w:rsid w:val="00CB141D"/>
    <w:rPr>
      <w:rFonts w:hint="default"/>
    </w:rPr>
  </w:style>
  <w:style w:type="character" w:customStyle="1" w:styleId="WW8Num46z1">
    <w:name w:val="WW8Num46z1"/>
    <w:rsid w:val="00CB141D"/>
  </w:style>
  <w:style w:type="character" w:customStyle="1" w:styleId="WW8Num46z2">
    <w:name w:val="WW8Num46z2"/>
    <w:rsid w:val="00CB141D"/>
  </w:style>
  <w:style w:type="character" w:customStyle="1" w:styleId="WW8Num46z3">
    <w:name w:val="WW8Num46z3"/>
    <w:rsid w:val="00CB141D"/>
  </w:style>
  <w:style w:type="character" w:customStyle="1" w:styleId="WW8Num46z4">
    <w:name w:val="WW8Num46z4"/>
    <w:rsid w:val="00CB141D"/>
  </w:style>
  <w:style w:type="character" w:customStyle="1" w:styleId="WW8Num46z5">
    <w:name w:val="WW8Num46z5"/>
    <w:rsid w:val="00CB141D"/>
  </w:style>
  <w:style w:type="character" w:customStyle="1" w:styleId="WW8Num46z6">
    <w:name w:val="WW8Num46z6"/>
    <w:rsid w:val="00CB141D"/>
  </w:style>
  <w:style w:type="character" w:customStyle="1" w:styleId="WW8Num46z7">
    <w:name w:val="WW8Num46z7"/>
    <w:rsid w:val="00CB141D"/>
  </w:style>
  <w:style w:type="character" w:customStyle="1" w:styleId="WW8Num46z8">
    <w:name w:val="WW8Num46z8"/>
    <w:rsid w:val="00CB141D"/>
  </w:style>
  <w:style w:type="character" w:customStyle="1" w:styleId="WW8Num47z0">
    <w:name w:val="WW8Num47z0"/>
    <w:rsid w:val="00CB141D"/>
    <w:rPr>
      <w:rFonts w:ascii="Times New Roman" w:hAnsi="Times New Roman" w:cs="Times New Roman" w:hint="default"/>
    </w:rPr>
  </w:style>
  <w:style w:type="character" w:customStyle="1" w:styleId="WW8Num47z1">
    <w:name w:val="WW8Num47z1"/>
    <w:rsid w:val="00CB141D"/>
    <w:rPr>
      <w:rFonts w:ascii="Courier New" w:hAnsi="Courier New" w:cs="Courier New" w:hint="default"/>
    </w:rPr>
  </w:style>
  <w:style w:type="character" w:customStyle="1" w:styleId="WW8Num47z2">
    <w:name w:val="WW8Num47z2"/>
    <w:rsid w:val="00CB141D"/>
    <w:rPr>
      <w:rFonts w:ascii="Wingdings" w:hAnsi="Wingdings" w:cs="Wingdings" w:hint="default"/>
    </w:rPr>
  </w:style>
  <w:style w:type="character" w:customStyle="1" w:styleId="WW8Num47z3">
    <w:name w:val="WW8Num47z3"/>
    <w:rsid w:val="00CB141D"/>
    <w:rPr>
      <w:rFonts w:ascii="Symbol" w:hAnsi="Symbol" w:cs="Symbol" w:hint="default"/>
    </w:rPr>
  </w:style>
  <w:style w:type="character" w:customStyle="1" w:styleId="WW8Num48z0">
    <w:name w:val="WW8Num48z0"/>
    <w:rsid w:val="00CB141D"/>
    <w:rPr>
      <w:rFonts w:ascii="Times New Roman" w:hAnsi="Times New Roman" w:cs="Times New Roman" w:hint="default"/>
    </w:rPr>
  </w:style>
  <w:style w:type="character" w:customStyle="1" w:styleId="WW8Num48z1">
    <w:name w:val="WW8Num48z1"/>
    <w:rsid w:val="00CB141D"/>
    <w:rPr>
      <w:rFonts w:ascii="Courier New" w:hAnsi="Courier New" w:cs="Courier New" w:hint="default"/>
    </w:rPr>
  </w:style>
  <w:style w:type="character" w:customStyle="1" w:styleId="WW8Num48z2">
    <w:name w:val="WW8Num48z2"/>
    <w:rsid w:val="00CB141D"/>
    <w:rPr>
      <w:rFonts w:ascii="Wingdings" w:hAnsi="Wingdings" w:cs="Wingdings" w:hint="default"/>
    </w:rPr>
  </w:style>
  <w:style w:type="character" w:customStyle="1" w:styleId="WW8Num48z3">
    <w:name w:val="WW8Num48z3"/>
    <w:rsid w:val="00CB141D"/>
    <w:rPr>
      <w:rFonts w:ascii="Symbol" w:hAnsi="Symbol" w:cs="Symbol" w:hint="default"/>
    </w:rPr>
  </w:style>
  <w:style w:type="character" w:customStyle="1" w:styleId="WW8Num49z0">
    <w:name w:val="WW8Num49z0"/>
    <w:rsid w:val="00CB141D"/>
    <w:rPr>
      <w:rFonts w:ascii="Symbol" w:hAnsi="Symbol" w:cs="Symbol" w:hint="default"/>
      <w:color w:val="auto"/>
    </w:rPr>
  </w:style>
  <w:style w:type="character" w:customStyle="1" w:styleId="WW8Num49z1">
    <w:name w:val="WW8Num49z1"/>
    <w:rsid w:val="00CB141D"/>
    <w:rPr>
      <w:rFonts w:ascii="Courier New" w:hAnsi="Courier New" w:cs="Courier New" w:hint="default"/>
    </w:rPr>
  </w:style>
  <w:style w:type="character" w:customStyle="1" w:styleId="WW8Num49z2">
    <w:name w:val="WW8Num49z2"/>
    <w:rsid w:val="00CB141D"/>
    <w:rPr>
      <w:rFonts w:ascii="Wingdings" w:hAnsi="Wingdings" w:cs="Wingdings" w:hint="default"/>
    </w:rPr>
  </w:style>
  <w:style w:type="character" w:customStyle="1" w:styleId="WW8Num49z3">
    <w:name w:val="WW8Num49z3"/>
    <w:rsid w:val="00CB141D"/>
    <w:rPr>
      <w:rFonts w:ascii="Symbol" w:hAnsi="Symbol" w:cs="Symbol" w:hint="default"/>
    </w:rPr>
  </w:style>
  <w:style w:type="character" w:customStyle="1" w:styleId="Standardnpsmoodstavce1">
    <w:name w:val="Standardní písmo odstavce1"/>
    <w:rsid w:val="00CB141D"/>
  </w:style>
  <w:style w:type="character" w:styleId="slostrnky">
    <w:name w:val="page number"/>
    <w:basedOn w:val="Standardnpsmoodstavce1"/>
    <w:rsid w:val="00CB141D"/>
  </w:style>
  <w:style w:type="character" w:styleId="Hypertextovodkaz">
    <w:name w:val="Hyperlink"/>
    <w:rsid w:val="00CB141D"/>
    <w:rPr>
      <w:color w:val="0000FF"/>
      <w:u w:val="single"/>
    </w:rPr>
  </w:style>
  <w:style w:type="character" w:styleId="Siln">
    <w:name w:val="Strong"/>
    <w:qFormat/>
    <w:rsid w:val="00CB141D"/>
    <w:rPr>
      <w:b/>
      <w:bCs/>
    </w:rPr>
  </w:style>
  <w:style w:type="character" w:styleId="Zdraznn">
    <w:name w:val="Emphasis"/>
    <w:qFormat/>
    <w:rsid w:val="00CB141D"/>
    <w:rPr>
      <w:i/>
      <w:iCs/>
    </w:rPr>
  </w:style>
  <w:style w:type="character" w:customStyle="1" w:styleId="TextbublinyChar">
    <w:name w:val="Text bubliny Char"/>
    <w:rsid w:val="00CB141D"/>
    <w:rPr>
      <w:rFonts w:ascii="Segoe UI" w:hAnsi="Segoe UI" w:cs="Segoe UI"/>
      <w:sz w:val="18"/>
      <w:szCs w:val="18"/>
    </w:rPr>
  </w:style>
  <w:style w:type="character" w:customStyle="1" w:styleId="ZhlavChar">
    <w:name w:val="Záhlaví Char"/>
    <w:rsid w:val="00CB141D"/>
  </w:style>
  <w:style w:type="character" w:customStyle="1" w:styleId="ZpatChar">
    <w:name w:val="Zápatí Char"/>
    <w:rsid w:val="00CB141D"/>
  </w:style>
  <w:style w:type="character" w:customStyle="1" w:styleId="NzevChar">
    <w:name w:val="Název Char"/>
    <w:rsid w:val="00CB141D"/>
    <w:rPr>
      <w:rFonts w:ascii="Arial Narrow" w:hAnsi="Arial Narrow" w:cs="Arial Narrow"/>
      <w:b/>
      <w:sz w:val="32"/>
      <w:u w:val="single"/>
    </w:rPr>
  </w:style>
  <w:style w:type="character" w:customStyle="1" w:styleId="Standardnpsmoodstavce2">
    <w:name w:val="Standardní písmo odstavce2"/>
    <w:rsid w:val="00CB141D"/>
  </w:style>
  <w:style w:type="character" w:customStyle="1" w:styleId="ListLabel1">
    <w:name w:val="ListLabel 1"/>
    <w:rsid w:val="00CB141D"/>
    <w:rPr>
      <w:rFonts w:ascii="Times New Roman" w:eastAsia="Times New Roman" w:hAnsi="Times New Roman" w:cs="Times New Roman"/>
      <w:sz w:val="24"/>
    </w:rPr>
  </w:style>
  <w:style w:type="character" w:customStyle="1" w:styleId="ListLabel2">
    <w:name w:val="ListLabel 2"/>
    <w:rsid w:val="00CB141D"/>
    <w:rPr>
      <w:rFonts w:ascii="Times New Roman" w:hAnsi="Times New Roman" w:cs="Times New Roman"/>
      <w:sz w:val="24"/>
    </w:rPr>
  </w:style>
  <w:style w:type="paragraph" w:customStyle="1" w:styleId="Nadpis">
    <w:name w:val="Nadpis"/>
    <w:basedOn w:val="Normln"/>
    <w:next w:val="Zkladntext"/>
    <w:rsid w:val="00CB141D"/>
    <w:pPr>
      <w:suppressAutoHyphens/>
      <w:spacing w:after="0" w:line="240" w:lineRule="auto"/>
      <w:jc w:val="center"/>
    </w:pPr>
    <w:rPr>
      <w:rFonts w:ascii="Arial Narrow" w:eastAsia="Times New Roman" w:hAnsi="Arial Narrow" w:cs="Arial Narrow"/>
      <w:b/>
      <w:sz w:val="32"/>
      <w:szCs w:val="20"/>
      <w:u w:val="single"/>
      <w:lang w:eastAsia="zh-CN"/>
    </w:rPr>
  </w:style>
  <w:style w:type="paragraph" w:styleId="Zkladntext">
    <w:name w:val="Body Text"/>
    <w:basedOn w:val="Normln"/>
    <w:link w:val="ZkladntextChar"/>
    <w:rsid w:val="00CB141D"/>
    <w:pPr>
      <w:widowControl w:val="0"/>
      <w:suppressAutoHyphens/>
      <w:spacing w:after="0" w:line="240" w:lineRule="auto"/>
      <w:jc w:val="center"/>
    </w:pPr>
    <w:rPr>
      <w:rFonts w:ascii="Arial" w:eastAsia="Times New Roman" w:hAnsi="Arial" w:cs="Arial"/>
      <w:color w:val="000000"/>
      <w:sz w:val="20"/>
      <w:szCs w:val="20"/>
      <w:lang w:eastAsia="zh-CN"/>
    </w:rPr>
  </w:style>
  <w:style w:type="character" w:customStyle="1" w:styleId="ZkladntextChar">
    <w:name w:val="Základní text Char"/>
    <w:basedOn w:val="Standardnpsmoodstavce"/>
    <w:link w:val="Zkladntext"/>
    <w:rsid w:val="00CB141D"/>
    <w:rPr>
      <w:rFonts w:ascii="Arial" w:eastAsia="Times New Roman" w:hAnsi="Arial" w:cs="Arial"/>
      <w:color w:val="000000"/>
      <w:sz w:val="20"/>
      <w:szCs w:val="20"/>
      <w:lang w:eastAsia="zh-CN"/>
    </w:rPr>
  </w:style>
  <w:style w:type="paragraph" w:styleId="Seznam">
    <w:name w:val="List"/>
    <w:basedOn w:val="Zkladntext"/>
    <w:rsid w:val="00CB141D"/>
    <w:rPr>
      <w:rFonts w:cs="Mangal"/>
    </w:rPr>
  </w:style>
  <w:style w:type="paragraph" w:styleId="Titulek">
    <w:name w:val="caption"/>
    <w:basedOn w:val="Normln"/>
    <w:qFormat/>
    <w:rsid w:val="00CB141D"/>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Rejstk">
    <w:name w:val="Rejstřík"/>
    <w:basedOn w:val="Normln"/>
    <w:rsid w:val="00CB141D"/>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Nadpisy">
    <w:name w:val="Nadpisy"/>
    <w:basedOn w:val="Nadpis1"/>
    <w:rsid w:val="00CB141D"/>
    <w:pPr>
      <w:numPr>
        <w:numId w:val="2"/>
      </w:numPr>
      <w:jc w:val="both"/>
    </w:pPr>
    <w:rPr>
      <w:bCs/>
      <w:kern w:val="1"/>
      <w:sz w:val="48"/>
    </w:rPr>
  </w:style>
  <w:style w:type="paragraph" w:customStyle="1" w:styleId="StylNadpisyVlevo0cmPrvndek0cm">
    <w:name w:val="Styl Nadpisy + Vlevo:  0 cm První řádek:  0 cm"/>
    <w:basedOn w:val="Nadpisy"/>
    <w:rsid w:val="00CB141D"/>
    <w:pPr>
      <w:numPr>
        <w:numId w:val="0"/>
      </w:numPr>
    </w:pPr>
    <w:rPr>
      <w:rFonts w:cs="Times New Roman"/>
      <w:bCs w:val="0"/>
    </w:rPr>
  </w:style>
  <w:style w:type="paragraph" w:customStyle="1" w:styleId="xl25">
    <w:name w:val="xl25"/>
    <w:basedOn w:val="Normln"/>
    <w:rsid w:val="00CB141D"/>
    <w:pPr>
      <w:suppressAutoHyphens/>
      <w:spacing w:before="100" w:after="100" w:line="240" w:lineRule="auto"/>
    </w:pPr>
    <w:rPr>
      <w:rFonts w:ascii="Arial" w:eastAsia="Arial Unicode MS" w:hAnsi="Arial" w:cs="Arial"/>
      <w:b/>
      <w:szCs w:val="20"/>
      <w:lang w:eastAsia="zh-CN"/>
    </w:rPr>
  </w:style>
  <w:style w:type="paragraph" w:customStyle="1" w:styleId="xl22">
    <w:name w:val="xl22"/>
    <w:basedOn w:val="Normln"/>
    <w:rsid w:val="00CB141D"/>
    <w:pPr>
      <w:suppressAutoHyphens/>
      <w:spacing w:before="100" w:after="100" w:line="240" w:lineRule="auto"/>
    </w:pPr>
    <w:rPr>
      <w:rFonts w:ascii="Arial" w:eastAsia="Arial Unicode MS" w:hAnsi="Arial" w:cs="Arial"/>
      <w:szCs w:val="20"/>
      <w:lang w:eastAsia="zh-CN"/>
    </w:rPr>
  </w:style>
  <w:style w:type="paragraph" w:styleId="Zpat">
    <w:name w:val="footer"/>
    <w:basedOn w:val="Normln"/>
    <w:link w:val="ZpatChar1"/>
    <w:rsid w:val="00CB141D"/>
    <w:pPr>
      <w:tabs>
        <w:tab w:val="center" w:pos="4536"/>
        <w:tab w:val="right" w:pos="9072"/>
      </w:tabs>
      <w:suppressAutoHyphens/>
      <w:spacing w:after="0" w:line="240" w:lineRule="auto"/>
    </w:pPr>
    <w:rPr>
      <w:rFonts w:ascii="Times New Roman" w:eastAsia="Times New Roman" w:hAnsi="Times New Roman" w:cs="Times New Roman"/>
      <w:sz w:val="20"/>
      <w:szCs w:val="20"/>
      <w:lang w:eastAsia="zh-CN"/>
    </w:rPr>
  </w:style>
  <w:style w:type="character" w:customStyle="1" w:styleId="ZpatChar1">
    <w:name w:val="Zápatí Char1"/>
    <w:basedOn w:val="Standardnpsmoodstavce"/>
    <w:link w:val="Zpat"/>
    <w:rsid w:val="00CB141D"/>
    <w:rPr>
      <w:rFonts w:ascii="Times New Roman" w:eastAsia="Times New Roman" w:hAnsi="Times New Roman" w:cs="Times New Roman"/>
      <w:sz w:val="20"/>
      <w:szCs w:val="20"/>
      <w:lang w:eastAsia="zh-CN"/>
    </w:rPr>
  </w:style>
  <w:style w:type="paragraph" w:styleId="Zkladntextodsazen">
    <w:name w:val="Body Text Indent"/>
    <w:basedOn w:val="Normln"/>
    <w:link w:val="ZkladntextodsazenChar"/>
    <w:rsid w:val="00CB141D"/>
    <w:pPr>
      <w:suppressAutoHyphens/>
      <w:spacing w:after="120" w:line="240" w:lineRule="auto"/>
      <w:ind w:left="283"/>
    </w:pPr>
    <w:rPr>
      <w:rFonts w:ascii="Times New Roman" w:eastAsia="Times New Roman" w:hAnsi="Times New Roman" w:cs="Times New Roman"/>
      <w:sz w:val="20"/>
      <w:szCs w:val="20"/>
      <w:lang w:eastAsia="zh-CN"/>
    </w:rPr>
  </w:style>
  <w:style w:type="character" w:customStyle="1" w:styleId="ZkladntextodsazenChar">
    <w:name w:val="Základní text odsazený Char"/>
    <w:basedOn w:val="Standardnpsmoodstavce"/>
    <w:link w:val="Zkladntextodsazen"/>
    <w:rsid w:val="00CB141D"/>
    <w:rPr>
      <w:rFonts w:ascii="Times New Roman" w:eastAsia="Times New Roman" w:hAnsi="Times New Roman" w:cs="Times New Roman"/>
      <w:sz w:val="20"/>
      <w:szCs w:val="20"/>
      <w:lang w:eastAsia="zh-CN"/>
    </w:rPr>
  </w:style>
  <w:style w:type="paragraph" w:customStyle="1" w:styleId="Rozloendokumentu1">
    <w:name w:val="Rozložení dokumentu1"/>
    <w:basedOn w:val="Normln"/>
    <w:rsid w:val="00CB141D"/>
    <w:pPr>
      <w:shd w:val="clear" w:color="auto" w:fill="000080"/>
      <w:suppressAutoHyphens/>
      <w:spacing w:after="0" w:line="240" w:lineRule="auto"/>
    </w:pPr>
    <w:rPr>
      <w:rFonts w:ascii="Tahoma" w:eastAsia="Times New Roman" w:hAnsi="Tahoma" w:cs="Tahoma"/>
      <w:sz w:val="20"/>
      <w:szCs w:val="20"/>
      <w:lang w:eastAsia="zh-CN"/>
    </w:rPr>
  </w:style>
  <w:style w:type="paragraph" w:styleId="Zhlav">
    <w:name w:val="header"/>
    <w:basedOn w:val="Normln"/>
    <w:link w:val="ZhlavChar1"/>
    <w:rsid w:val="00CB141D"/>
    <w:pPr>
      <w:tabs>
        <w:tab w:val="center" w:pos="4536"/>
        <w:tab w:val="right" w:pos="9072"/>
      </w:tabs>
      <w:suppressAutoHyphens/>
      <w:spacing w:after="0" w:line="240" w:lineRule="auto"/>
    </w:pPr>
    <w:rPr>
      <w:rFonts w:ascii="Times New Roman" w:eastAsia="Times New Roman" w:hAnsi="Times New Roman" w:cs="Times New Roman"/>
      <w:sz w:val="20"/>
      <w:szCs w:val="20"/>
      <w:lang w:eastAsia="zh-CN"/>
    </w:rPr>
  </w:style>
  <w:style w:type="character" w:customStyle="1" w:styleId="ZhlavChar1">
    <w:name w:val="Záhlaví Char1"/>
    <w:basedOn w:val="Standardnpsmoodstavce"/>
    <w:link w:val="Zhlav"/>
    <w:rsid w:val="00CB141D"/>
    <w:rPr>
      <w:rFonts w:ascii="Times New Roman" w:eastAsia="Times New Roman" w:hAnsi="Times New Roman" w:cs="Times New Roman"/>
      <w:sz w:val="20"/>
      <w:szCs w:val="20"/>
      <w:lang w:eastAsia="zh-CN"/>
    </w:rPr>
  </w:style>
  <w:style w:type="paragraph" w:customStyle="1" w:styleId="Zkladntext21">
    <w:name w:val="Základní text 21"/>
    <w:basedOn w:val="Normln"/>
    <w:rsid w:val="00CB141D"/>
    <w:pPr>
      <w:suppressAutoHyphens/>
      <w:spacing w:after="120" w:line="480" w:lineRule="auto"/>
    </w:pPr>
    <w:rPr>
      <w:rFonts w:ascii="Times New Roman" w:eastAsia="Times New Roman" w:hAnsi="Times New Roman" w:cs="Times New Roman"/>
      <w:sz w:val="20"/>
      <w:szCs w:val="20"/>
      <w:lang w:eastAsia="zh-CN"/>
    </w:rPr>
  </w:style>
  <w:style w:type="paragraph" w:customStyle="1" w:styleId="Zkladntext31">
    <w:name w:val="Základní text 31"/>
    <w:basedOn w:val="Normln"/>
    <w:rsid w:val="00CB141D"/>
    <w:pPr>
      <w:suppressAutoHyphens/>
      <w:spacing w:after="120" w:line="240" w:lineRule="auto"/>
    </w:pPr>
    <w:rPr>
      <w:rFonts w:ascii="Times New Roman" w:eastAsia="Times New Roman" w:hAnsi="Times New Roman" w:cs="Times New Roman"/>
      <w:sz w:val="16"/>
      <w:szCs w:val="16"/>
      <w:lang w:eastAsia="zh-CN"/>
    </w:rPr>
  </w:style>
  <w:style w:type="paragraph" w:styleId="Normlnweb">
    <w:name w:val="Normal (Web)"/>
    <w:basedOn w:val="Normln"/>
    <w:uiPriority w:val="99"/>
    <w:rsid w:val="00CB141D"/>
    <w:pPr>
      <w:suppressAutoHyphens/>
      <w:spacing w:before="280" w:after="280" w:line="240" w:lineRule="auto"/>
    </w:pPr>
    <w:rPr>
      <w:rFonts w:ascii="Arial Unicode MS" w:eastAsia="Arial Unicode MS" w:hAnsi="Arial Unicode MS" w:cs="Arial Unicode MS"/>
      <w:sz w:val="24"/>
      <w:szCs w:val="24"/>
      <w:lang w:eastAsia="zh-CN"/>
    </w:rPr>
  </w:style>
  <w:style w:type="paragraph" w:customStyle="1" w:styleId="Styl11bTunzarovnnnasted">
    <w:name w:val="Styl 11 b. Tučné zarovnání na střed"/>
    <w:basedOn w:val="Normln"/>
    <w:rsid w:val="00CB141D"/>
    <w:pPr>
      <w:suppressAutoHyphens/>
      <w:spacing w:after="0" w:line="240" w:lineRule="auto"/>
    </w:pPr>
    <w:rPr>
      <w:rFonts w:ascii="Times New Roman" w:eastAsia="Times New Roman" w:hAnsi="Times New Roman" w:cs="Times New Roman"/>
      <w:b/>
      <w:bCs/>
      <w:szCs w:val="20"/>
      <w:lang w:eastAsia="zh-CN"/>
    </w:rPr>
  </w:style>
  <w:style w:type="paragraph" w:customStyle="1" w:styleId="zkladntext0">
    <w:name w:val="základní text"/>
    <w:basedOn w:val="Normln"/>
    <w:rsid w:val="00CB141D"/>
    <w:pPr>
      <w:suppressAutoHyphens/>
      <w:overflowPunct w:val="0"/>
      <w:autoSpaceDE w:val="0"/>
      <w:spacing w:after="80" w:line="240" w:lineRule="auto"/>
      <w:jc w:val="both"/>
      <w:textAlignment w:val="baseline"/>
    </w:pPr>
    <w:rPr>
      <w:rFonts w:ascii="Times New Roman" w:eastAsia="Times New Roman" w:hAnsi="Times New Roman" w:cs="Times New Roman"/>
      <w:color w:val="000000"/>
      <w:sz w:val="24"/>
      <w:szCs w:val="20"/>
      <w:lang w:eastAsia="zh-CN"/>
    </w:rPr>
  </w:style>
  <w:style w:type="paragraph" w:customStyle="1" w:styleId="cislovani">
    <w:name w:val="cislovani"/>
    <w:basedOn w:val="Normln"/>
    <w:rsid w:val="00CB141D"/>
    <w:pPr>
      <w:tabs>
        <w:tab w:val="left" w:pos="660"/>
      </w:tabs>
      <w:suppressAutoHyphens/>
      <w:overflowPunct w:val="0"/>
      <w:autoSpaceDE w:val="0"/>
      <w:spacing w:after="45" w:line="240" w:lineRule="auto"/>
      <w:ind w:left="680" w:hanging="312"/>
      <w:jc w:val="both"/>
      <w:textAlignment w:val="baseline"/>
    </w:pPr>
    <w:rPr>
      <w:rFonts w:ascii="Times New Roman" w:eastAsia="Times New Roman" w:hAnsi="Times New Roman" w:cs="Times New Roman"/>
      <w:color w:val="000000"/>
      <w:sz w:val="24"/>
      <w:szCs w:val="20"/>
      <w:lang w:eastAsia="zh-CN"/>
    </w:rPr>
  </w:style>
  <w:style w:type="paragraph" w:customStyle="1" w:styleId="odrazky">
    <w:name w:val="odrazky"/>
    <w:basedOn w:val="Normln"/>
    <w:rsid w:val="00CB141D"/>
    <w:pPr>
      <w:tabs>
        <w:tab w:val="left" w:pos="660"/>
      </w:tabs>
      <w:suppressAutoHyphens/>
      <w:overflowPunct w:val="0"/>
      <w:autoSpaceDE w:val="0"/>
      <w:spacing w:after="45" w:line="240" w:lineRule="auto"/>
      <w:ind w:left="556" w:hanging="170"/>
      <w:jc w:val="both"/>
      <w:textAlignment w:val="baseline"/>
    </w:pPr>
    <w:rPr>
      <w:rFonts w:ascii="Times New Roman" w:eastAsia="Times New Roman" w:hAnsi="Times New Roman" w:cs="Times New Roman"/>
      <w:color w:val="000000"/>
      <w:sz w:val="24"/>
      <w:szCs w:val="20"/>
      <w:lang w:eastAsia="zh-CN"/>
    </w:rPr>
  </w:style>
  <w:style w:type="paragraph" w:customStyle="1" w:styleId="Default">
    <w:name w:val="Default"/>
    <w:rsid w:val="00CB141D"/>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Textbubliny">
    <w:name w:val="Balloon Text"/>
    <w:basedOn w:val="Normln"/>
    <w:link w:val="TextbublinyChar1"/>
    <w:rsid w:val="00CB141D"/>
    <w:pPr>
      <w:suppressAutoHyphens/>
      <w:spacing w:after="0" w:line="240" w:lineRule="auto"/>
    </w:pPr>
    <w:rPr>
      <w:rFonts w:ascii="Segoe UI" w:eastAsia="Times New Roman" w:hAnsi="Segoe UI" w:cs="Segoe UI"/>
      <w:sz w:val="18"/>
      <w:szCs w:val="18"/>
      <w:lang w:eastAsia="zh-CN"/>
    </w:rPr>
  </w:style>
  <w:style w:type="character" w:customStyle="1" w:styleId="TextbublinyChar1">
    <w:name w:val="Text bubliny Char1"/>
    <w:basedOn w:val="Standardnpsmoodstavce"/>
    <w:link w:val="Textbubliny"/>
    <w:rsid w:val="00CB141D"/>
    <w:rPr>
      <w:rFonts w:ascii="Segoe UI" w:eastAsia="Times New Roman" w:hAnsi="Segoe UI" w:cs="Segoe UI"/>
      <w:sz w:val="18"/>
      <w:szCs w:val="18"/>
      <w:lang w:eastAsia="zh-CN"/>
    </w:rPr>
  </w:style>
  <w:style w:type="paragraph" w:customStyle="1" w:styleId="NormlnArial">
    <w:name w:val="Normální + Arial"/>
    <w:aliases w:val="8 b."/>
    <w:basedOn w:val="Normln"/>
    <w:rsid w:val="00CB141D"/>
    <w:pPr>
      <w:suppressAutoHyphens/>
      <w:spacing w:after="0" w:line="240" w:lineRule="auto"/>
    </w:pPr>
    <w:rPr>
      <w:rFonts w:ascii="Arial" w:eastAsia="Times New Roman" w:hAnsi="Arial" w:cs="Arial"/>
      <w:sz w:val="16"/>
      <w:szCs w:val="16"/>
      <w:lang w:eastAsia="zh-CN"/>
    </w:rPr>
  </w:style>
  <w:style w:type="paragraph" w:customStyle="1" w:styleId="Obsahtabulky">
    <w:name w:val="Obsah tabulky"/>
    <w:basedOn w:val="Normln"/>
    <w:rsid w:val="00CB141D"/>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Nadpistabulky">
    <w:name w:val="Nadpis tabulky"/>
    <w:basedOn w:val="Obsahtabulky"/>
    <w:rsid w:val="00CB141D"/>
    <w:pPr>
      <w:jc w:val="center"/>
    </w:pPr>
    <w:rPr>
      <w:b/>
      <w:bCs/>
    </w:rPr>
  </w:style>
  <w:style w:type="paragraph" w:customStyle="1" w:styleId="Quotations">
    <w:name w:val="Quotations"/>
    <w:basedOn w:val="Normln"/>
    <w:rsid w:val="00CB141D"/>
    <w:pPr>
      <w:suppressAutoHyphens/>
      <w:spacing w:after="283" w:line="240" w:lineRule="auto"/>
      <w:ind w:left="567" w:right="567"/>
    </w:pPr>
    <w:rPr>
      <w:rFonts w:ascii="Times New Roman" w:eastAsia="Times New Roman" w:hAnsi="Times New Roman" w:cs="Times New Roman"/>
      <w:sz w:val="20"/>
      <w:szCs w:val="20"/>
      <w:lang w:eastAsia="zh-CN"/>
    </w:rPr>
  </w:style>
  <w:style w:type="paragraph" w:styleId="Nzev">
    <w:name w:val="Title"/>
    <w:basedOn w:val="Nadpis"/>
    <w:next w:val="Zkladntext"/>
    <w:link w:val="NzevChar1"/>
    <w:qFormat/>
    <w:rsid w:val="00CB141D"/>
    <w:rPr>
      <w:bCs/>
      <w:sz w:val="56"/>
      <w:szCs w:val="56"/>
    </w:rPr>
  </w:style>
  <w:style w:type="character" w:customStyle="1" w:styleId="NzevChar1">
    <w:name w:val="Název Char1"/>
    <w:basedOn w:val="Standardnpsmoodstavce"/>
    <w:link w:val="Nzev"/>
    <w:rsid w:val="00CB141D"/>
    <w:rPr>
      <w:rFonts w:ascii="Arial Narrow" w:eastAsia="Times New Roman" w:hAnsi="Arial Narrow" w:cs="Arial Narrow"/>
      <w:b/>
      <w:bCs/>
      <w:sz w:val="56"/>
      <w:szCs w:val="56"/>
      <w:u w:val="single"/>
      <w:lang w:eastAsia="zh-CN"/>
    </w:rPr>
  </w:style>
  <w:style w:type="paragraph" w:styleId="Podnadpis">
    <w:name w:val="Subtitle"/>
    <w:basedOn w:val="Nadpis"/>
    <w:next w:val="Zkladntext"/>
    <w:link w:val="PodnadpisChar"/>
    <w:qFormat/>
    <w:rsid w:val="00CB141D"/>
    <w:pPr>
      <w:spacing w:before="60" w:after="120"/>
    </w:pPr>
    <w:rPr>
      <w:sz w:val="36"/>
      <w:szCs w:val="36"/>
    </w:rPr>
  </w:style>
  <w:style w:type="character" w:customStyle="1" w:styleId="PodnadpisChar">
    <w:name w:val="Podnadpis Char"/>
    <w:basedOn w:val="Standardnpsmoodstavce"/>
    <w:link w:val="Podnadpis"/>
    <w:rsid w:val="00CB141D"/>
    <w:rPr>
      <w:rFonts w:ascii="Arial Narrow" w:eastAsia="Times New Roman" w:hAnsi="Arial Narrow" w:cs="Arial Narrow"/>
      <w:b/>
      <w:sz w:val="36"/>
      <w:szCs w:val="36"/>
      <w:u w:val="single"/>
      <w:lang w:eastAsia="zh-CN"/>
    </w:rPr>
  </w:style>
  <w:style w:type="paragraph" w:customStyle="1" w:styleId="DocumentMap">
    <w:name w:val="DocumentMap"/>
    <w:rsid w:val="00CB141D"/>
    <w:pPr>
      <w:suppressAutoHyphens/>
      <w:spacing w:line="252" w:lineRule="auto"/>
    </w:pPr>
    <w:rPr>
      <w:rFonts w:ascii="Calibri" w:eastAsia="Courier New" w:hAnsi="Calibri" w:cs="Times New Roman"/>
    </w:rPr>
  </w:style>
  <w:style w:type="paragraph" w:customStyle="1" w:styleId="Odstavecseseznamem1">
    <w:name w:val="Odstavec se seznamem1"/>
    <w:basedOn w:val="Normln"/>
    <w:rsid w:val="00CB141D"/>
    <w:pPr>
      <w:suppressAutoHyphens/>
      <w:spacing w:line="252" w:lineRule="auto"/>
      <w:ind w:left="720"/>
      <w:contextualSpacing/>
    </w:pPr>
    <w:rPr>
      <w:rFonts w:ascii="Calibri" w:eastAsia="Times New Roman" w:hAnsi="Calibri" w:cs="Times New Roman"/>
    </w:rPr>
  </w:style>
  <w:style w:type="numbering" w:customStyle="1" w:styleId="Bezseznamu11">
    <w:name w:val="Bez seznamu11"/>
    <w:next w:val="Bezseznamu"/>
    <w:semiHidden/>
    <w:rsid w:val="00CB141D"/>
  </w:style>
  <w:style w:type="table" w:styleId="Mkatabulky">
    <w:name w:val="Table Grid"/>
    <w:basedOn w:val="Normlntabulka"/>
    <w:rsid w:val="00CB141D"/>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99"/>
    <w:qFormat/>
    <w:rsid w:val="009C5225"/>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Odstavecseseznamem2">
    <w:name w:val="Odstavec se seznamem2"/>
    <w:basedOn w:val="Normln"/>
    <w:rsid w:val="009C5225"/>
    <w:pPr>
      <w:spacing w:after="0" w:line="240" w:lineRule="auto"/>
      <w:ind w:left="720"/>
      <w:contextualSpacing/>
    </w:pPr>
    <w:rPr>
      <w:rFonts w:ascii="Times New Roman" w:eastAsia="Calibri" w:hAnsi="Times New Roman" w:cs="Times New Roman"/>
      <w:sz w:val="24"/>
      <w:szCs w:val="24"/>
      <w:lang w:eastAsia="cs-CZ"/>
    </w:rPr>
  </w:style>
  <w:style w:type="paragraph" w:customStyle="1" w:styleId="msonormal0">
    <w:name w:val="msonormal"/>
    <w:basedOn w:val="Normln"/>
    <w:rsid w:val="00154AD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wm-p1">
    <w:name w:val="-wm-p1"/>
    <w:basedOn w:val="Normln"/>
    <w:rsid w:val="002F0EF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m-s1">
    <w:name w:val="-wm-s1"/>
    <w:basedOn w:val="Standardnpsmoodstavce"/>
    <w:rsid w:val="002F0EFB"/>
  </w:style>
  <w:style w:type="paragraph" w:customStyle="1" w:styleId="-wm-p2">
    <w:name w:val="-wm-p2"/>
    <w:basedOn w:val="Normln"/>
    <w:rsid w:val="002F0EF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m-apple-converted-space">
    <w:name w:val="-wm-apple-converted-space"/>
    <w:basedOn w:val="Standardnpsmoodstavce"/>
    <w:rsid w:val="002F0EFB"/>
  </w:style>
  <w:style w:type="character" w:customStyle="1" w:styleId="markedcontent">
    <w:name w:val="markedcontent"/>
    <w:basedOn w:val="Standardnpsmoodstavce"/>
    <w:rsid w:val="00F64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2638">
      <w:bodyDiv w:val="1"/>
      <w:marLeft w:val="0"/>
      <w:marRight w:val="0"/>
      <w:marTop w:val="0"/>
      <w:marBottom w:val="0"/>
      <w:divBdr>
        <w:top w:val="none" w:sz="0" w:space="0" w:color="auto"/>
        <w:left w:val="none" w:sz="0" w:space="0" w:color="auto"/>
        <w:bottom w:val="none" w:sz="0" w:space="0" w:color="auto"/>
        <w:right w:val="none" w:sz="0" w:space="0" w:color="auto"/>
      </w:divBdr>
    </w:div>
    <w:div w:id="156312166">
      <w:bodyDiv w:val="1"/>
      <w:marLeft w:val="0"/>
      <w:marRight w:val="0"/>
      <w:marTop w:val="0"/>
      <w:marBottom w:val="0"/>
      <w:divBdr>
        <w:top w:val="none" w:sz="0" w:space="0" w:color="auto"/>
        <w:left w:val="none" w:sz="0" w:space="0" w:color="auto"/>
        <w:bottom w:val="none" w:sz="0" w:space="0" w:color="auto"/>
        <w:right w:val="none" w:sz="0" w:space="0" w:color="auto"/>
      </w:divBdr>
    </w:div>
    <w:div w:id="243034512">
      <w:bodyDiv w:val="1"/>
      <w:marLeft w:val="0"/>
      <w:marRight w:val="0"/>
      <w:marTop w:val="0"/>
      <w:marBottom w:val="0"/>
      <w:divBdr>
        <w:top w:val="none" w:sz="0" w:space="0" w:color="auto"/>
        <w:left w:val="none" w:sz="0" w:space="0" w:color="auto"/>
        <w:bottom w:val="none" w:sz="0" w:space="0" w:color="auto"/>
        <w:right w:val="none" w:sz="0" w:space="0" w:color="auto"/>
      </w:divBdr>
    </w:div>
    <w:div w:id="353579778">
      <w:bodyDiv w:val="1"/>
      <w:marLeft w:val="0"/>
      <w:marRight w:val="0"/>
      <w:marTop w:val="0"/>
      <w:marBottom w:val="0"/>
      <w:divBdr>
        <w:top w:val="none" w:sz="0" w:space="0" w:color="auto"/>
        <w:left w:val="none" w:sz="0" w:space="0" w:color="auto"/>
        <w:bottom w:val="none" w:sz="0" w:space="0" w:color="auto"/>
        <w:right w:val="none" w:sz="0" w:space="0" w:color="auto"/>
      </w:divBdr>
      <w:divsChild>
        <w:div w:id="469636178">
          <w:marLeft w:val="0"/>
          <w:marRight w:val="0"/>
          <w:marTop w:val="0"/>
          <w:marBottom w:val="0"/>
          <w:divBdr>
            <w:top w:val="none" w:sz="0" w:space="0" w:color="auto"/>
            <w:left w:val="none" w:sz="0" w:space="0" w:color="auto"/>
            <w:bottom w:val="none" w:sz="0" w:space="0" w:color="auto"/>
            <w:right w:val="none" w:sz="0" w:space="0" w:color="auto"/>
          </w:divBdr>
        </w:div>
        <w:div w:id="511722949">
          <w:marLeft w:val="0"/>
          <w:marRight w:val="0"/>
          <w:marTop w:val="0"/>
          <w:marBottom w:val="0"/>
          <w:divBdr>
            <w:top w:val="none" w:sz="0" w:space="0" w:color="auto"/>
            <w:left w:val="none" w:sz="0" w:space="0" w:color="auto"/>
            <w:bottom w:val="none" w:sz="0" w:space="0" w:color="auto"/>
            <w:right w:val="none" w:sz="0" w:space="0" w:color="auto"/>
          </w:divBdr>
        </w:div>
        <w:div w:id="798841632">
          <w:marLeft w:val="0"/>
          <w:marRight w:val="0"/>
          <w:marTop w:val="0"/>
          <w:marBottom w:val="0"/>
          <w:divBdr>
            <w:top w:val="none" w:sz="0" w:space="0" w:color="auto"/>
            <w:left w:val="none" w:sz="0" w:space="0" w:color="auto"/>
            <w:bottom w:val="none" w:sz="0" w:space="0" w:color="auto"/>
            <w:right w:val="none" w:sz="0" w:space="0" w:color="auto"/>
          </w:divBdr>
        </w:div>
        <w:div w:id="1788960464">
          <w:marLeft w:val="0"/>
          <w:marRight w:val="0"/>
          <w:marTop w:val="0"/>
          <w:marBottom w:val="0"/>
          <w:divBdr>
            <w:top w:val="none" w:sz="0" w:space="0" w:color="auto"/>
            <w:left w:val="none" w:sz="0" w:space="0" w:color="auto"/>
            <w:bottom w:val="none" w:sz="0" w:space="0" w:color="auto"/>
            <w:right w:val="none" w:sz="0" w:space="0" w:color="auto"/>
          </w:divBdr>
        </w:div>
        <w:div w:id="2051027749">
          <w:marLeft w:val="0"/>
          <w:marRight w:val="0"/>
          <w:marTop w:val="0"/>
          <w:marBottom w:val="0"/>
          <w:divBdr>
            <w:top w:val="none" w:sz="0" w:space="0" w:color="auto"/>
            <w:left w:val="none" w:sz="0" w:space="0" w:color="auto"/>
            <w:bottom w:val="none" w:sz="0" w:space="0" w:color="auto"/>
            <w:right w:val="none" w:sz="0" w:space="0" w:color="auto"/>
          </w:divBdr>
        </w:div>
        <w:div w:id="718626644">
          <w:marLeft w:val="0"/>
          <w:marRight w:val="0"/>
          <w:marTop w:val="0"/>
          <w:marBottom w:val="0"/>
          <w:divBdr>
            <w:top w:val="none" w:sz="0" w:space="0" w:color="auto"/>
            <w:left w:val="none" w:sz="0" w:space="0" w:color="auto"/>
            <w:bottom w:val="none" w:sz="0" w:space="0" w:color="auto"/>
            <w:right w:val="none" w:sz="0" w:space="0" w:color="auto"/>
          </w:divBdr>
        </w:div>
        <w:div w:id="1194269676">
          <w:marLeft w:val="0"/>
          <w:marRight w:val="0"/>
          <w:marTop w:val="0"/>
          <w:marBottom w:val="0"/>
          <w:divBdr>
            <w:top w:val="none" w:sz="0" w:space="0" w:color="auto"/>
            <w:left w:val="none" w:sz="0" w:space="0" w:color="auto"/>
            <w:bottom w:val="none" w:sz="0" w:space="0" w:color="auto"/>
            <w:right w:val="none" w:sz="0" w:space="0" w:color="auto"/>
          </w:divBdr>
        </w:div>
        <w:div w:id="1103764049">
          <w:marLeft w:val="0"/>
          <w:marRight w:val="0"/>
          <w:marTop w:val="0"/>
          <w:marBottom w:val="0"/>
          <w:divBdr>
            <w:top w:val="none" w:sz="0" w:space="0" w:color="auto"/>
            <w:left w:val="none" w:sz="0" w:space="0" w:color="auto"/>
            <w:bottom w:val="none" w:sz="0" w:space="0" w:color="auto"/>
            <w:right w:val="none" w:sz="0" w:space="0" w:color="auto"/>
          </w:divBdr>
        </w:div>
        <w:div w:id="630671477">
          <w:marLeft w:val="0"/>
          <w:marRight w:val="0"/>
          <w:marTop w:val="0"/>
          <w:marBottom w:val="0"/>
          <w:divBdr>
            <w:top w:val="none" w:sz="0" w:space="0" w:color="auto"/>
            <w:left w:val="none" w:sz="0" w:space="0" w:color="auto"/>
            <w:bottom w:val="none" w:sz="0" w:space="0" w:color="auto"/>
            <w:right w:val="none" w:sz="0" w:space="0" w:color="auto"/>
          </w:divBdr>
        </w:div>
        <w:div w:id="1571430425">
          <w:marLeft w:val="0"/>
          <w:marRight w:val="0"/>
          <w:marTop w:val="0"/>
          <w:marBottom w:val="0"/>
          <w:divBdr>
            <w:top w:val="none" w:sz="0" w:space="0" w:color="auto"/>
            <w:left w:val="none" w:sz="0" w:space="0" w:color="auto"/>
            <w:bottom w:val="none" w:sz="0" w:space="0" w:color="auto"/>
            <w:right w:val="none" w:sz="0" w:space="0" w:color="auto"/>
          </w:divBdr>
        </w:div>
        <w:div w:id="1673296873">
          <w:marLeft w:val="0"/>
          <w:marRight w:val="0"/>
          <w:marTop w:val="0"/>
          <w:marBottom w:val="0"/>
          <w:divBdr>
            <w:top w:val="none" w:sz="0" w:space="0" w:color="auto"/>
            <w:left w:val="none" w:sz="0" w:space="0" w:color="auto"/>
            <w:bottom w:val="none" w:sz="0" w:space="0" w:color="auto"/>
            <w:right w:val="none" w:sz="0" w:space="0" w:color="auto"/>
          </w:divBdr>
        </w:div>
        <w:div w:id="1495531956">
          <w:marLeft w:val="0"/>
          <w:marRight w:val="0"/>
          <w:marTop w:val="0"/>
          <w:marBottom w:val="0"/>
          <w:divBdr>
            <w:top w:val="none" w:sz="0" w:space="0" w:color="auto"/>
            <w:left w:val="none" w:sz="0" w:space="0" w:color="auto"/>
            <w:bottom w:val="none" w:sz="0" w:space="0" w:color="auto"/>
            <w:right w:val="none" w:sz="0" w:space="0" w:color="auto"/>
          </w:divBdr>
        </w:div>
        <w:div w:id="1305624931">
          <w:marLeft w:val="0"/>
          <w:marRight w:val="0"/>
          <w:marTop w:val="0"/>
          <w:marBottom w:val="0"/>
          <w:divBdr>
            <w:top w:val="none" w:sz="0" w:space="0" w:color="auto"/>
            <w:left w:val="none" w:sz="0" w:space="0" w:color="auto"/>
            <w:bottom w:val="none" w:sz="0" w:space="0" w:color="auto"/>
            <w:right w:val="none" w:sz="0" w:space="0" w:color="auto"/>
          </w:divBdr>
        </w:div>
        <w:div w:id="43720860">
          <w:marLeft w:val="0"/>
          <w:marRight w:val="0"/>
          <w:marTop w:val="0"/>
          <w:marBottom w:val="0"/>
          <w:divBdr>
            <w:top w:val="none" w:sz="0" w:space="0" w:color="auto"/>
            <w:left w:val="none" w:sz="0" w:space="0" w:color="auto"/>
            <w:bottom w:val="none" w:sz="0" w:space="0" w:color="auto"/>
            <w:right w:val="none" w:sz="0" w:space="0" w:color="auto"/>
          </w:divBdr>
        </w:div>
        <w:div w:id="445199194">
          <w:marLeft w:val="0"/>
          <w:marRight w:val="0"/>
          <w:marTop w:val="0"/>
          <w:marBottom w:val="0"/>
          <w:divBdr>
            <w:top w:val="none" w:sz="0" w:space="0" w:color="auto"/>
            <w:left w:val="none" w:sz="0" w:space="0" w:color="auto"/>
            <w:bottom w:val="none" w:sz="0" w:space="0" w:color="auto"/>
            <w:right w:val="none" w:sz="0" w:space="0" w:color="auto"/>
          </w:divBdr>
        </w:div>
        <w:div w:id="697051843">
          <w:marLeft w:val="0"/>
          <w:marRight w:val="0"/>
          <w:marTop w:val="0"/>
          <w:marBottom w:val="0"/>
          <w:divBdr>
            <w:top w:val="none" w:sz="0" w:space="0" w:color="auto"/>
            <w:left w:val="none" w:sz="0" w:space="0" w:color="auto"/>
            <w:bottom w:val="none" w:sz="0" w:space="0" w:color="auto"/>
            <w:right w:val="none" w:sz="0" w:space="0" w:color="auto"/>
          </w:divBdr>
        </w:div>
        <w:div w:id="501050126">
          <w:marLeft w:val="0"/>
          <w:marRight w:val="0"/>
          <w:marTop w:val="0"/>
          <w:marBottom w:val="0"/>
          <w:divBdr>
            <w:top w:val="none" w:sz="0" w:space="0" w:color="auto"/>
            <w:left w:val="none" w:sz="0" w:space="0" w:color="auto"/>
            <w:bottom w:val="none" w:sz="0" w:space="0" w:color="auto"/>
            <w:right w:val="none" w:sz="0" w:space="0" w:color="auto"/>
          </w:divBdr>
        </w:div>
        <w:div w:id="256333987">
          <w:marLeft w:val="0"/>
          <w:marRight w:val="0"/>
          <w:marTop w:val="0"/>
          <w:marBottom w:val="0"/>
          <w:divBdr>
            <w:top w:val="none" w:sz="0" w:space="0" w:color="auto"/>
            <w:left w:val="none" w:sz="0" w:space="0" w:color="auto"/>
            <w:bottom w:val="none" w:sz="0" w:space="0" w:color="auto"/>
            <w:right w:val="none" w:sz="0" w:space="0" w:color="auto"/>
          </w:divBdr>
        </w:div>
        <w:div w:id="2008052958">
          <w:marLeft w:val="0"/>
          <w:marRight w:val="0"/>
          <w:marTop w:val="0"/>
          <w:marBottom w:val="0"/>
          <w:divBdr>
            <w:top w:val="none" w:sz="0" w:space="0" w:color="auto"/>
            <w:left w:val="none" w:sz="0" w:space="0" w:color="auto"/>
            <w:bottom w:val="none" w:sz="0" w:space="0" w:color="auto"/>
            <w:right w:val="none" w:sz="0" w:space="0" w:color="auto"/>
          </w:divBdr>
        </w:div>
      </w:divsChild>
    </w:div>
    <w:div w:id="618801509">
      <w:bodyDiv w:val="1"/>
      <w:marLeft w:val="0"/>
      <w:marRight w:val="0"/>
      <w:marTop w:val="0"/>
      <w:marBottom w:val="0"/>
      <w:divBdr>
        <w:top w:val="none" w:sz="0" w:space="0" w:color="auto"/>
        <w:left w:val="none" w:sz="0" w:space="0" w:color="auto"/>
        <w:bottom w:val="none" w:sz="0" w:space="0" w:color="auto"/>
        <w:right w:val="none" w:sz="0" w:space="0" w:color="auto"/>
      </w:divBdr>
    </w:div>
    <w:div w:id="627080636">
      <w:bodyDiv w:val="1"/>
      <w:marLeft w:val="0"/>
      <w:marRight w:val="0"/>
      <w:marTop w:val="0"/>
      <w:marBottom w:val="0"/>
      <w:divBdr>
        <w:top w:val="none" w:sz="0" w:space="0" w:color="auto"/>
        <w:left w:val="none" w:sz="0" w:space="0" w:color="auto"/>
        <w:bottom w:val="none" w:sz="0" w:space="0" w:color="auto"/>
        <w:right w:val="none" w:sz="0" w:space="0" w:color="auto"/>
      </w:divBdr>
    </w:div>
    <w:div w:id="666327219">
      <w:bodyDiv w:val="1"/>
      <w:marLeft w:val="0"/>
      <w:marRight w:val="0"/>
      <w:marTop w:val="0"/>
      <w:marBottom w:val="0"/>
      <w:divBdr>
        <w:top w:val="none" w:sz="0" w:space="0" w:color="auto"/>
        <w:left w:val="none" w:sz="0" w:space="0" w:color="auto"/>
        <w:bottom w:val="none" w:sz="0" w:space="0" w:color="auto"/>
        <w:right w:val="none" w:sz="0" w:space="0" w:color="auto"/>
      </w:divBdr>
    </w:div>
    <w:div w:id="1174341072">
      <w:bodyDiv w:val="1"/>
      <w:marLeft w:val="0"/>
      <w:marRight w:val="0"/>
      <w:marTop w:val="0"/>
      <w:marBottom w:val="0"/>
      <w:divBdr>
        <w:top w:val="none" w:sz="0" w:space="0" w:color="auto"/>
        <w:left w:val="none" w:sz="0" w:space="0" w:color="auto"/>
        <w:bottom w:val="none" w:sz="0" w:space="0" w:color="auto"/>
        <w:right w:val="none" w:sz="0" w:space="0" w:color="auto"/>
      </w:divBdr>
    </w:div>
    <w:div w:id="1189872702">
      <w:bodyDiv w:val="1"/>
      <w:marLeft w:val="0"/>
      <w:marRight w:val="0"/>
      <w:marTop w:val="0"/>
      <w:marBottom w:val="0"/>
      <w:divBdr>
        <w:top w:val="none" w:sz="0" w:space="0" w:color="auto"/>
        <w:left w:val="none" w:sz="0" w:space="0" w:color="auto"/>
        <w:bottom w:val="none" w:sz="0" w:space="0" w:color="auto"/>
        <w:right w:val="none" w:sz="0" w:space="0" w:color="auto"/>
      </w:divBdr>
    </w:div>
    <w:div w:id="1336804361">
      <w:bodyDiv w:val="1"/>
      <w:marLeft w:val="0"/>
      <w:marRight w:val="0"/>
      <w:marTop w:val="0"/>
      <w:marBottom w:val="0"/>
      <w:divBdr>
        <w:top w:val="none" w:sz="0" w:space="0" w:color="auto"/>
        <w:left w:val="none" w:sz="0" w:space="0" w:color="auto"/>
        <w:bottom w:val="none" w:sz="0" w:space="0" w:color="auto"/>
        <w:right w:val="none" w:sz="0" w:space="0" w:color="auto"/>
      </w:divBdr>
    </w:div>
    <w:div w:id="1501121685">
      <w:bodyDiv w:val="1"/>
      <w:marLeft w:val="0"/>
      <w:marRight w:val="0"/>
      <w:marTop w:val="0"/>
      <w:marBottom w:val="0"/>
      <w:divBdr>
        <w:top w:val="none" w:sz="0" w:space="0" w:color="auto"/>
        <w:left w:val="none" w:sz="0" w:space="0" w:color="auto"/>
        <w:bottom w:val="none" w:sz="0" w:space="0" w:color="auto"/>
        <w:right w:val="none" w:sz="0" w:space="0" w:color="auto"/>
      </w:divBdr>
    </w:div>
    <w:div w:id="1559315331">
      <w:bodyDiv w:val="1"/>
      <w:marLeft w:val="0"/>
      <w:marRight w:val="0"/>
      <w:marTop w:val="0"/>
      <w:marBottom w:val="0"/>
      <w:divBdr>
        <w:top w:val="none" w:sz="0" w:space="0" w:color="auto"/>
        <w:left w:val="none" w:sz="0" w:space="0" w:color="auto"/>
        <w:bottom w:val="none" w:sz="0" w:space="0" w:color="auto"/>
        <w:right w:val="none" w:sz="0" w:space="0" w:color="auto"/>
      </w:divBdr>
    </w:div>
    <w:div w:id="1809399116">
      <w:bodyDiv w:val="1"/>
      <w:marLeft w:val="0"/>
      <w:marRight w:val="0"/>
      <w:marTop w:val="0"/>
      <w:marBottom w:val="0"/>
      <w:divBdr>
        <w:top w:val="none" w:sz="0" w:space="0" w:color="auto"/>
        <w:left w:val="none" w:sz="0" w:space="0" w:color="auto"/>
        <w:bottom w:val="none" w:sz="0" w:space="0" w:color="auto"/>
        <w:right w:val="none" w:sz="0" w:space="0" w:color="auto"/>
      </w:divBdr>
    </w:div>
    <w:div w:id="1915314901">
      <w:bodyDiv w:val="1"/>
      <w:marLeft w:val="0"/>
      <w:marRight w:val="0"/>
      <w:marTop w:val="0"/>
      <w:marBottom w:val="0"/>
      <w:divBdr>
        <w:top w:val="none" w:sz="0" w:space="0" w:color="auto"/>
        <w:left w:val="none" w:sz="0" w:space="0" w:color="auto"/>
        <w:bottom w:val="none" w:sz="0" w:space="0" w:color="auto"/>
        <w:right w:val="none" w:sz="0" w:space="0" w:color="auto"/>
      </w:divBdr>
    </w:div>
    <w:div w:id="2061585102">
      <w:bodyDiv w:val="1"/>
      <w:marLeft w:val="0"/>
      <w:marRight w:val="0"/>
      <w:marTop w:val="0"/>
      <w:marBottom w:val="0"/>
      <w:divBdr>
        <w:top w:val="none" w:sz="0" w:space="0" w:color="auto"/>
        <w:left w:val="none" w:sz="0" w:space="0" w:color="auto"/>
        <w:bottom w:val="none" w:sz="0" w:space="0" w:color="auto"/>
        <w:right w:val="none" w:sz="0" w:space="0" w:color="auto"/>
      </w:divBdr>
    </w:div>
    <w:div w:id="2126384266">
      <w:bodyDiv w:val="1"/>
      <w:marLeft w:val="0"/>
      <w:marRight w:val="0"/>
      <w:marTop w:val="0"/>
      <w:marBottom w:val="0"/>
      <w:divBdr>
        <w:top w:val="none" w:sz="0" w:space="0" w:color="auto"/>
        <w:left w:val="none" w:sz="0" w:space="0" w:color="auto"/>
        <w:bottom w:val="none" w:sz="0" w:space="0" w:color="auto"/>
        <w:right w:val="none" w:sz="0" w:space="0" w:color="auto"/>
      </w:divBdr>
      <w:divsChild>
        <w:div w:id="654341282">
          <w:marLeft w:val="0"/>
          <w:marRight w:val="0"/>
          <w:marTop w:val="0"/>
          <w:marBottom w:val="0"/>
          <w:divBdr>
            <w:top w:val="none" w:sz="0" w:space="0" w:color="auto"/>
            <w:left w:val="none" w:sz="0" w:space="0" w:color="auto"/>
            <w:bottom w:val="none" w:sz="0" w:space="0" w:color="auto"/>
            <w:right w:val="none" w:sz="0" w:space="0" w:color="auto"/>
          </w:divBdr>
        </w:div>
        <w:div w:id="669522976">
          <w:marLeft w:val="0"/>
          <w:marRight w:val="0"/>
          <w:marTop w:val="0"/>
          <w:marBottom w:val="0"/>
          <w:divBdr>
            <w:top w:val="none" w:sz="0" w:space="0" w:color="auto"/>
            <w:left w:val="none" w:sz="0" w:space="0" w:color="auto"/>
            <w:bottom w:val="none" w:sz="0" w:space="0" w:color="auto"/>
            <w:right w:val="none" w:sz="0" w:space="0" w:color="auto"/>
          </w:divBdr>
        </w:div>
        <w:div w:id="328404925">
          <w:marLeft w:val="0"/>
          <w:marRight w:val="0"/>
          <w:marTop w:val="0"/>
          <w:marBottom w:val="0"/>
          <w:divBdr>
            <w:top w:val="none" w:sz="0" w:space="0" w:color="auto"/>
            <w:left w:val="none" w:sz="0" w:space="0" w:color="auto"/>
            <w:bottom w:val="none" w:sz="0" w:space="0" w:color="auto"/>
            <w:right w:val="none" w:sz="0" w:space="0" w:color="auto"/>
          </w:divBdr>
        </w:div>
        <w:div w:id="1285455107">
          <w:marLeft w:val="0"/>
          <w:marRight w:val="0"/>
          <w:marTop w:val="0"/>
          <w:marBottom w:val="0"/>
          <w:divBdr>
            <w:top w:val="none" w:sz="0" w:space="0" w:color="auto"/>
            <w:left w:val="none" w:sz="0" w:space="0" w:color="auto"/>
            <w:bottom w:val="none" w:sz="0" w:space="0" w:color="auto"/>
            <w:right w:val="none" w:sz="0" w:space="0" w:color="auto"/>
          </w:divBdr>
        </w:div>
        <w:div w:id="432213791">
          <w:marLeft w:val="0"/>
          <w:marRight w:val="0"/>
          <w:marTop w:val="0"/>
          <w:marBottom w:val="0"/>
          <w:divBdr>
            <w:top w:val="none" w:sz="0" w:space="0" w:color="auto"/>
            <w:left w:val="none" w:sz="0" w:space="0" w:color="auto"/>
            <w:bottom w:val="none" w:sz="0" w:space="0" w:color="auto"/>
            <w:right w:val="none" w:sz="0" w:space="0" w:color="auto"/>
          </w:divBdr>
        </w:div>
        <w:div w:id="875000916">
          <w:marLeft w:val="0"/>
          <w:marRight w:val="0"/>
          <w:marTop w:val="0"/>
          <w:marBottom w:val="0"/>
          <w:divBdr>
            <w:top w:val="none" w:sz="0" w:space="0" w:color="auto"/>
            <w:left w:val="none" w:sz="0" w:space="0" w:color="auto"/>
            <w:bottom w:val="none" w:sz="0" w:space="0" w:color="auto"/>
            <w:right w:val="none" w:sz="0" w:space="0" w:color="auto"/>
          </w:divBdr>
        </w:div>
        <w:div w:id="1653827832">
          <w:marLeft w:val="0"/>
          <w:marRight w:val="0"/>
          <w:marTop w:val="0"/>
          <w:marBottom w:val="0"/>
          <w:divBdr>
            <w:top w:val="none" w:sz="0" w:space="0" w:color="auto"/>
            <w:left w:val="none" w:sz="0" w:space="0" w:color="auto"/>
            <w:bottom w:val="none" w:sz="0" w:space="0" w:color="auto"/>
            <w:right w:val="none" w:sz="0" w:space="0" w:color="auto"/>
          </w:divBdr>
        </w:div>
        <w:div w:id="169487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zslouka@zslouka.cz"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mslouka@zslouka.cz" TargetMode="External"/><Relationship Id="rId1" Type="http://schemas.openxmlformats.org/officeDocument/2006/relationships/customXml" Target="../customXml/item1.xml"/><Relationship Id="rId6" Type="http://schemas.openxmlformats.org/officeDocument/2006/relationships/hyperlink" Target="mailto:zslouka@zslouka.cz"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webskoly.cz/zslouka" TargetMode="External"/><Relationship Id="rId10" Type="http://schemas.openxmlformats.org/officeDocument/2006/relationships/hyperlink" Target="mailto:poverenec@gepardservices.cz" TargetMode="External"/><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webskoly.cz/zslouka" TargetMode="Externa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5338D-E4C5-4392-8E41-C54F464D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11838</Words>
  <Characters>69849</Characters>
  <Application>Microsoft Office Word</Application>
  <DocSecurity>0</DocSecurity>
  <Lines>582</Lines>
  <Paragraphs>163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MS Louka</cp:lastModifiedBy>
  <cp:revision>2</cp:revision>
  <cp:lastPrinted>2021-08-23T08:18:00Z</cp:lastPrinted>
  <dcterms:created xsi:type="dcterms:W3CDTF">2021-09-22T11:38:00Z</dcterms:created>
  <dcterms:modified xsi:type="dcterms:W3CDTF">2021-09-22T11:38:00Z</dcterms:modified>
</cp:coreProperties>
</file>